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MÓDRA GÁBOR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Lőrinczi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Eszközhasználat és -preferencia az Aphaenogaster subterranea hangyafaj táplálékszerzése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hangyák között az eszközhasználatnak eddig három formáját írták le. Az első típus a különböző szövőhangya-fajok fészeképítése a lárváik által termelt selyemfonál segítségével, míg a második egyes sivatagi hangyafajok kompetítorainak akadályozására szolgál azok fészekbejáratainak eltorlaszolásával. Az eszközhasználat harmadik, az Aphaenogaster génuszra jellemző formája pedig a folyékony táplálék szállítása különböző tárgyak (pl. talajrögök, levéldarabok, stb.) segítségével. Noha a hangyák esetében általános viselkedés a fészek közelében lévő folyadékokra történő ráhordás, ennek célja azonban a védekezés a beleragadás vagy belefulladás ellen, nincs rá hatással a folyadék tápanyagtartalma, elszállítás róla pedig soha nem történik. Az Aphaenogaster-fajok esetében viszont a folyékony táplálék fészektársakhoz való eljuttatásának egyetlen módja ez a fajta eszközhasználat, mivel a génusz képviselői nem rendelkeznek olyan tágulékony beggyel, mint a Formicinae alcsalád képviselői, ráadásul egyes kutatások esetükben a trofallaxis teljes hiányát is kimutatták.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Vizsgálataink során az Aphaenogaster subterranea eszközhasználatát és eszközpreferenciáját tanulmányoztuk laboratóriumban különböző kísérleti körülmények között. A vizsgálatok során külön-külön háromféle anyagot használtunk csalétekként (víz, méz, mézes víz), eszközként pedig minden egyes esetben ötféle tárgyat (kis- és nagy talajrög, fenyőtű-, levél-, ill. szivacsdarabok) biztosítottunk a hangyáknak. Kétféle kísérleti felállással dolgoztunk, az egyikben az eszközök 4 cm-re, míg a másikban 12 cm-re, félkörben voltak elhelyezve a csalétek körül.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dolgozók hipotézisünknek megfelelően azt az eszközt preferálták a leginkább, amelyik a legkönnyebben szállítható (vizsgálatunk esetében a kis rögöt), csökkentve ezzel a befektetett munkát és időt. Összességében a vízre szignifikánsabban kevesebb ráhordást tapasztaltunk, mint a kétféle táplálékra, elszállítást pedig a dolgozók soha nem végeztek róla. A mézre a mézes vízhez képest szignifikánsabban kevesebb ráhordás történt a kis és a nagy rögből is, a szivacsnak viszont nőtt a preferenciája a méz esetében. A táplálék és az eszközök közötti távolság növelésével a nehezebben hordható eszköz használatának gyakorisága is megemelkedett, feltehetőleg azért, mert sokkal nagyobb energia befektetést igényelne felkutatni a többi eszközt is, mint az elsőként megtaláltból végezni a ráhordást.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Aphaenogaster, eszközhordás, talajrög, táplálék viszkozitás, távolság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52057">
    <w:multiLevelType w:val="hybridMultilevel"/>
    <w:lvl w:ilvl="0" w:tplc="48909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52057">
    <w:abstractNumId w:val="86152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726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