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SOLYMOSI DÁNIEL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Kós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Magyar Tudományos Akadémia
Szegedi Biológiai Kutatóközpont
Növénybiológiai Intézet
Molekuláris Stressz- és Fotobiológiai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D1 fehérjék összehasonlító vizsgálata különböző fényviszonyhoz alkalmazkodott cianobaktériumokban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Acaryochloris marina egysejtű cianobaktérium kivételes a fotoautotróf élőlények között. Legegyedibb tulajdonsága, hogy a fotoszintetikus centrumainak fő pigmentmolekulája a klorofill-d. Ez lehetővé teszi, hogy energiaforrásként a napfény infravörös közeli tartományát is hasznosítsa. Különleges tulajdonságai miatt világszerte számos kutatócsoportban vizsgálják a genomi összetételét, fotofiziológiás, fotoakklimációs tulajdonságait, pigmentösszetételét és a klorofill-d bioszintézist. Jelen dolgozat és kísérlet célja, hogy az Acaryochloris marina D1 fehérjéinek funkcióját és aktivitását megvizsgáljuk és összehasonlítsuk más cianobaktériumok D1 fehérjéivel és génjeivel. A vizsgált organizmus psbA génje 3 kópiában található a genomban. Ebből 2 kópia (AM1_2166, AM1_2889) nukleotidszekvenciája 97 százalékban, aminosav-szekvenciája pedig 100százalékban azonos egymással. A harmadik kópia (AM1_0448) aminosav-szekvenciája csupán 61 százalékos azonosságot mutat a többivel. Az aminosav-sorrend ilyen mértékű eltérése miatt a fehérje funkciója és működése kérdéses. A nagyfokú eltérés miatt a fehérje inaktív is lehet, ami a fotoszintetikus folyamatok szabályzásának, esetleg a fénygátlás kivédésének, illetve az Acaryochloris marina fényszegény környezethez való alkalmazkodásának egyik fontos eleme lehet. Például a Thermosynechococcus elongatus BP-1-ben ismert jelenség, hogy magas fényintenzitás hatására a PSII komplexben károsodott D1 fehérjéket egy eltérő szekvenciájú kópiára cseréli, ami eltérő biofizikai tulajdonságokkal rendelkezik. Annak érdekében, hogy a két fehérjét külön tanulmányozhassuk, olyan cianobaktérium sejtvonalakat kellett létrehozni, amiben csupán egy változat génje van jelen. Ezért az AM1_0448 és AM1_2166 psbA gént pDF ingavektorba klónoztuk. A gének konstitutív expresszióját a plazmid trc promótere hajtja. A létrehozott plazmidkonstrukciókat D1 fehérjét kódoló géneket nem tartalmazó ΔpsbA Synechocystis sp. PCC6803 sejtekbe transzformáltam. A komplexek fotoszintetikus aktivitását O2 fejlődés mérésével és OJIP méréssel vizsgáltam, különös tekintettel arra, amelyik az AM1_0448 psbA által kódolt D1 fehérjét tartalmazta.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79347">
    <w:multiLevelType w:val="hybridMultilevel"/>
    <w:lvl w:ilvl="0" w:tplc="16251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79347">
    <w:abstractNumId w:val="53279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707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