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TURÓCZI TAMÁS GYULA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Torma Attila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Táji- és élőhely jellemzők hatása életmenet jelleg függvényében dél-kiskunsági gyepek poloskaegyütteseinek diverzitására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mérsékelt övi gyepek a legsérülékenyebb élőhelyek közé tartoznak, mivel könnyen átalakíthatók mezőgazdasági területekké. A megmaradt gyepi élőhelyek méretének csökkenése és izolációja pedig az ott élő közösségeket veszélyezteti. A gyepeken élő ízeltlábúak biodiverzitásának megőrzéséhez elengedhetetlenül szükséges az azokat befolyásoló élőhelyi- és táji változók megállapítása. A különböző élőlényeknek azonban eltérő környezeti igényeik lehetnek, ezért fontos figyelembe venni az életmenet jellegekből adódó információkat is. Dolgozatom célja gyepmaradványok ízeltlábú-együtteseinek fajgazdagságát és abundanciáját befolyásoló táji és élőhelyi változók meghatározása, figyelembe véve az eltérő életmenet jellegeket. Ehhez a Dél-Kiskunságban található gyepmaradványokon, 40 mintavételi helyen gyűjtött poloskák adatait elemeztem. Az elemzéseket regressziós fák és kevert lineáris modellek segítségével végeztem. Az élőhely jellemzésére a vegetáció paramétereit, a környező táj jellemzésére a környező gyepi élőhelyek mennyiségét és a környező táj diverzitását használtam. Eredményeim alapján elsősorban a vegetációtípusa és a táj diverzitása hat a poloskák fajgazdagságára és abundanciájára, de ez jelentősen eltérhet a különböző életmenet-jellegű csoportok esetében. A vegetáció típus és a több más változó fajszámra és abundanciára gyakorolt hatásának szignifikáns interakciói alapján fontos megjegyezni, hogy egy gyep eltérő növényzeti foltjaiban élő együttesekre is másként hatnak a környezeti tényezők. Ezt az ízeltlábúak diverzitását megőrző gyepkezelési, védelmi stratégiáknál fontos figyelembe venni.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50302">
    <w:multiLevelType w:val="hybridMultilevel"/>
    <w:lvl w:ilvl="0" w:tplc="48847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50302">
    <w:abstractNumId w:val="294503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576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