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GYULA TURÓCZI</w:t>
            </w:r>
          </w:p>
          <w:p w:rsidR="00C275A3" w:rsidRDefault="00A96AEC" w:rsidP="00C275A3">
            <w:pPr>
              <w:pStyle w:val="Hallgatokepzes"/>
            </w:pPr>
            <w:r>
              <w:t>Biologist</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Gyula Torma</w:t>
            </w:r>
          </w:p>
          <w:p w:rsidR="00DB4822" w:rsidRDefault="00DB4822" w:rsidP="009763E0">
            <w:pPr>
              <w:pStyle w:val="Konzulensektitulus"/>
            </w:pPr>
            <w:r w:rsidRPr="00DB4822">
              <w:t>senior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landscape and habitat characteristics depending on life-history traits on Heteroptera assemblages species richness and abundance in Dél-Kiskunság grasslands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temperate grasslands are among the most vulnerable habitats, because it can easily converted into agricultural land. The reduction of remaining grassland size and isolation threaten the local communities. To conserving arthropod biodiversity on grasslands is necessary to establish habitat and landscape characteristics which have influence on them. However, various organisms have different enviromental needs, so important to examine the information resulting from the life-history traits. My dissertation object is establishes the habitat and landscape characteristics which influence the arthropod assemblages species richness and abundance in grassland remains, taking into account life-history traits. For this I analyzed Heteroptera data, which was collected from 40 sample site in Dél-Kiskunság grassland. The analyzes were performed using mixed linear models and regression trees. I used parameters of vegetation to characterize the habitat, and I used the quantity of grassland habitat and surrounding landscape diversity to characterize the landscape. Based on my results the vegetation type and landscape diversity have influence to Heteroptera species richness and abundance, but it may differ significantly for different groups of life-history traits. Based on impact of vegetation type and other characteristics on species richness and abundance it is important to note, the environmental factors have differ influence to assemblages live in different vegetation patch. It is necessary to plan strategy of arthropod conservation and grassland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17182">
    <w:multiLevelType w:val="hybridMultilevel"/>
    <w:lvl w:ilvl="0" w:tplc="76192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17182">
    <w:abstractNumId w:val="25217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464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