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VADKERTI ÁGNES</w:t>
            </w:r>
          </w:p>
          <w:p w:rsidR="00C275A3" w:rsidRDefault="00A96AEC" w:rsidP="00C275A3">
            <w:pPr>
              <w:pStyle w:val="Hallgatokepzes"/>
            </w:pPr>
            <w:r>
              <w:t>Biológia BSc.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Somodi Imelda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MTA Ökológiai Kutatóközpont, Ökológiai és Botanikai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fajszám és borításviszonyok változása a Calamagrostis epigeios elterjedésének hatására 35 év távlatában a tardi löszgyepen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Tard határában fekvő löszgyepen 1979 óta állandó kvadrátos mintavételezéssel követjük nyomon a löszgyep fajszámának és fajkészletének változásait. Az eredetileg juhlegeltetésre használt terület az 1980-as évekre fokozatosan felhagyásra került, ekkor szubkontinentális lejtősztyepp jellemezte az egész területet. Vizsgálatunkban célul tűztük ki a rendelkezésre álló 35 éves időszak fajszám és fajkészletbeli változásainak feltárását – különös tekintettel az 1983-ban megjelent Calamagrostis epigeios hatására. A fajkészlet változásait ordináció (főkomponens elemzés) segítségével derítettük fel, a fajok előfordulásának százalékos borításértékei és bináris adatai felhasználásával is. A fajszám és a borításviszonyok változását a C. epigeios terjedésének függvényében általánosított lineáris modellel vizsgáltuk. Eredményeink szerint az idő és a C. epigeios borítása negatív hatással van a fajszám-változásra. Fajkészlet szempontjából két fő irányba indult el a vegetációdinamika: egyrészt a stabil belső dinamikájú részeken a felszaporodó fűfélék, elsősorban a Festuca rupicola következtében egyre inkább a gyep záródása figyelhető meg, másrészt megjelent a C. epigeios, és a mintaterület felének meghatározó fajává vált. A C. epigeios által nem érintett részen a záródással párhuzamosan a középdunai erdőspusztarét több jellemző faja jelent meg, így például: a Danthonia alpina, a Helictotrichon adsurgens, a Campanula rotundifolia, és a Dianthus pontederae. Az egész területen egyre nagyobb számban képviseltetik magukat a fásszárúak: a Quercus cerris, az Acer tataricum, a Rosa gallica és a Crataegus monogyna is, de jelenlétük különösen feltűnő a C. epigeios uralta részeken. Ezek a folyamatok az erdőssztyepp kialakulása felé mutatnak, melynek feltételezéseink szerint része, nem pedig akadályozója a C. epigeios időleges térnyerése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00615">
    <w:multiLevelType w:val="hybridMultilevel"/>
    <w:lvl w:ilvl="0" w:tplc="20103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00615">
    <w:abstractNumId w:val="84800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075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