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BORKÚTI PÉTER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Deák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Pál Margit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 Magyar Tudományos Akadémia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Két feltételezett Drosophila dezubikvitiláz genetikai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élőlények folyamatos, ismétlődő sejtosztódási- és sejtnövekedési ciklusokon keresztül jönnek létre. A sejtciklus megfelelő működésének egyik elengedhetetlen feltétele az egyes fázisok után fölöslegessé váló fehérjék eltávolítása. A már nem szükséges fehérjéket egy ubikvitin-függő fehérjelebontó rendszer távolítja el a sejtből. Egy enzimkaszkád több ubikvitin monomerből álló poliubikvitin láncot helyez a lebontásra ítélt fehérjékre, amelyeket ezután a proteaszóma bont le. Fehérjedegradáció után visszamaradó poliubikvitin láncok monoubikvitinekre bomlanak, amelyek így újra felhasználhatóvá válnak. Ezt a folyamatot katalizálják a dezubikvitiláló enzimek vagy DUB-ok.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DUB biokémiai funkciója ismert, elsősorban élesztő és emlős sejtvonalakon végzett vizsgálatokból, azonban élettani folyamatokban betöltött szerepük kevésbé tisztázott. Csoportunkban a dezubikvitilázok azonosítását és genetikai jellemzését végzik egy soksejtű modellorganizmusban, az ecetmuslicában. Munkánk során 46 Drosophila DUB-ot azonosítottunk bioinformatikai módszerekkel.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két, OTU alosztályba tartozó DUB-ot kódoló gén genetikai jellemzése. Ehhez különböző mutáns allélokra van szükség. Feladatom a két DUB gén null-mutánsainak előállítása volt P elem remobilizációs technikával. A P-elem egy mozgékony genetikai elem mely segítségével deléciót hozhatunk létre, az elem nem precíz kivágódásával. A lehetséges deléciós mutációt tartalmazó törzsekből genomikus DNS-t izolálva, PCR segítségével mutattam ki a deléciók létét. A PCR eredményét gélekeltroforézis segítségével analizáltam. Mindkét gén esetében több deléció létét sikerült kimutatni. A deléciók kiterjedését szekvenálással határoztam meg. Ezután a null-mutánsokat letálfázis vizsgálat segítségével jellemeztem, melynek során egyedfejlődésüket követtem. A deléciós homozigóták százalékos kikelési aránya közelítőleg megegyezett az elméletileg várható aránnyal, így a vizsgált gének deléciója nem létfontosságú. A kísérlet eredményeként létrehozott null-mutánsokat a gének további jellemzésére használjuk.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930185">
    <w:multiLevelType w:val="hybridMultilevel"/>
    <w:lvl w:ilvl="0" w:tplc="768984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930185">
    <w:abstractNumId w:val="14930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41740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