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ANDRÁS ATTILA</w:t>
            </w:r>
          </w:p>
          <w:p w:rsidR="00C275A3" w:rsidRDefault="00A96AEC" w:rsidP="00C275A3">
            <w:pPr>
              <w:pStyle w:val="Hallgatokepzes"/>
            </w:pPr>
            <w:r>
              <w:t>Biológia</w:t>
            </w:r>
            <w:r>
              <w:br/>
            </w:r>
            <w:r w:rsidR="00E77B23">
              <w:t>MSc, 13.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Mink Mátyás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izom differenciálódást és a sarcomer képződést szabályozó IV-es kollagén peptid domain-ek azonosítása interallélikus komplementáció révén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legújabb klinikai adatok és egér genetikai tanulmányok azt mutatják, hogy a COL4A1 mutációk következtében létrejövő alapmembrán defektusok – többek között - izomgyengeséget, kontraktúrákat, görcsöket, izomdisztrófiát és atrófiát okoznak. A jelenség mélyreható tanulmányozása még hiányzik és az izom specifikus pathomechanizmus jelentős részletei is felderítetlenek maradtak. Ebben a tanulmányban a Drosophila col4a1 mutánsok allél sora segítségével trans-heterozigótákat, kettős mutánsokat állítottunk elő.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Az izom differenciálódást és a sarcomer képződést szabályozó IV-es kollagén peptid domain-ek azonosítását tűztük ki célul. Ezek azonosítását a col4a1 gént érintő tranzíciók (G-&gt;A csere) ismerete, valamint az eltérő mutánsok interallélikus komplementációját követően kialakult fenotípus jellegzetességei teszik lehetővé.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A rendelkezésünkre álló nyolc kollagén mutáns törzset kereszteztük egymással minden kombinációban, és a megszülető F1 generációban, col4a1 génre nézve trans-heterozigóta kettős mutáns nőstényekből izolált commonis oviductus és utóbélből származó szövetmintákkal dolgoztunk tovább, melyeket specifikus ellenanyaggal és fluoreszcens festéssel tettünk láthatóvá immunhisztokémiai módszerekkel.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kettős mutánsok jellegzetes fenotípusa a centronukleáris/myofibrilláris myopathia, a sarcomer szerveződés elmaradása, az izom rostok differenciálatlan állapota. A mutációval érintett peptidek direkt vagy indirekt integrin kötő helyek, illetve a kollagén trimer stabilitását, valamint a hármas helix összeszerelődését érintik.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Következtetések: A col4a1 mutációk által kifejtett genetikai inzultus az izom differenciálódás és a sarcomer képződés eddig ismeretlen kóroki tényezőjeként azonosítja a IV-es típusú kollagént, és a fehérjén belül az ebben részvevő peptid domain-eket.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700033">
    <w:multiLevelType w:val="hybridMultilevel"/>
    <w:lvl w:ilvl="0" w:tplc="688307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700033">
    <w:abstractNumId w:val="237000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872353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