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ATTILA KISS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13.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Matyas Mink,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Identification of type IV collagen domains regulating muscle differentiation and sarcomer formation via interallelic complementation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Recent clinical data and mouse genetic studies indicate that the basement membrane defects – as a result of the COL4A1 mutations –cause muscle weakness, contractures, cramps, muscular dystrophy and atrophy. In-depth study of these phenomenona is still missing and important details of the muscle-specific pathomechanism remained unexplored. In this study Drosophila col4a1 trans-heterozygote double mutants were generated and their muscular phenotypes determined.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Objective: Identification of type IV collagen peptide domains regulating muscle differentiation and sarcomere formation. These are based on the knowledge of the col4a1 gene mutations (G&gt; A transitions, Gly substitutions), and on interallelic complementation of the different mutants, amplifying the phenotypes of -/+ heterozygotes.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Eight collagen mutant strains were crossed in all combinations reciprocally, and striated muscle fibres of the common oviduct of the double mutant trans-heterozygotes were analyzed by immunohistochemistry.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The characteristic phenotype of double mutants is centronuclear/myofibrillar myopathy, an undifferentiated state of the muscle fibers, ER-stress and loss of sarcomeric organization. Peptides involved are direct or indirect integrin binding sites or motifs regulating triple helix assembly.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 Genetic insult exerted by col4a1 mutations clearly show that type IV collagen is a heretofore unknown etiologic factor in muscle differentiation and sarcomere formation.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67618">
    <w:multiLevelType w:val="hybridMultilevel"/>
    <w:lvl w:ilvl="0" w:tplc="50447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67618">
    <w:abstractNumId w:val="49967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649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