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KOZMA MIHÁLY</w:t>
            </w:r>
          </w:p>
          <w:p w:rsidR="00C275A3" w:rsidRDefault="00A96AEC" w:rsidP="00C275A3">
            <w:pPr>
              <w:pStyle w:val="Hallgatokepzes"/>
            </w:pPr>
            <w:r>
              <w:t>Biológus MSc</w:t>
            </w:r>
            <w:r>
              <w:br/>
            </w:r>
            <w:r w:rsidR="00E77B23">
              <w:t>MSc,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Krizbai István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tanácsadó,  Szegedi Biológiai Kutatóközpont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Inflammaszóma komponensek expressziója és aktivációja agyi endotélsejtekben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központi idegrendszer immunprivilegizált területnek tekinthető. Ezt a tulajdonságát elsősorban az idegrendszer és a keringési rendszer közötti aktív határfelület, a vér-agy gát biztosítja, amelynek egyik legfontosabb sejttípusa a kapillárisokat alkotó endotélsejt. Egyre több kísérletes bizonyíték van arra, hogy az endotélsejtek képesek a természetes immunitásban résztvevő mintázatfelismerő receptorok (PRR) expressziójára. A PRR-ek egyik legnagyobb tagú családja a NOD-szerű receptorok (NLRs). Bizonyos NLR-ek aktivációjukat követően részt vehetnek egy, a gyulladás során összeszerelődő fehérje komplex, az inflammaszóma kialakításában.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Kutatócsoportunk megvizsgálta az inflammaszóma aktivációt humán agyi endotélsejtvonalban (hCMEC/D3). Valós-idejű PCR segítségével megállapítottuk, hogy a fő inflammaszóma komponensek (például: NOD2, NLRP3 és kaszpáz 1) expressziója, valamint az inflammaszóma által aktivált IL-1β és -33 mRNS mennyisége megnövekedett a sejtekben lipopoliszacharid (LPS) „priming” és a muramyl dipeptid (MDP) aktiválás hatására. Továbbá sikerült kimutatnunk, hogy IL-1β fehérje mennyisége legnagyobb mértékben a kombinált kezelés során növekedett meg, ami gátolható volt kaszpáz inhibitorral (Z-VAD-FMK).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Eredményeink alapján arra következtethetünk, hogy agyi endotélsejtekben megvalósulhat az inflammaszóma aktiváció, amely egy új immunológiai szereppel ruházhatja fel ezeket a sejteket.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663031">
    <w:multiLevelType w:val="hybridMultilevel"/>
    <w:lvl w:ilvl="0" w:tplc="824583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663031">
    <w:abstractNumId w:val="986630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858566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