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OTTLIK DOROTTYA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ciszplatin toxicitásának vizsgálata sejtciklus ellenőrzési és DNS-hibajavítási mutánsokon Drosophila melanogasterben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sejtciklus jól összehangolt és szigorúan szabályozott folyamatokból áll, melyeket különböző ellenőrzési pontok tesznek még hatékonyabbá. Ezekben az ellenőrzési mechanizmusokban és a DNS hibajavítási útvonalakban bekövetkező hibák vagy működési rendellenességek genetikai károsodások felhalmozódásához vezetnek, amelyek az egyik legfőbb kiváltó okai a rák kialakulásának.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rákos megbetegedések kialakulásának hátterében az örökítő anyagot érintő mutációk felhalmozódása áll. A kemoterápiás kezelés során olyan gyógyszereket alkalmaznak, amelyek a gyorsan szaporodó daganatos sejteket elpusztítják, azonban nagy hátrányuk, hogy a szervezet normálisan osztódó sejtjeire is toxikus hatást fejtenek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sejtciklus ellenőrzési és DNS-hibajavító folyamatokban résztvevő gének közös jellemzője, hogy evolúciósan konzerváltak és mutánsaik különösen érzékenyek a genotoxikus szerekre. Munkánk során ecetmuslica (Drosophila melanogaster) sejtciklus ellenőrzési és DNS-hibajavító mutánsokat kezeltünk a kemoterápiás kezelésében használt egyik szerrel, a ciszplatinnal.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mutánsok ciszplatinnal szembeni érzékenységét relatív toxicitási tesztekben határoztuk meg. Ezek lényege, hogy a homo- és heterozigótákat azonos környezetben kezeljük, így meghatározható az eltérő érzékenységük a szerrel szemben. Törzsenként minden koncentráció értéknél meghatároztuk a túlélő homo- és heterozigóta adultak számát. Ezek arányából határoztuk meg a relatív letális koncentrációs (R-LC50) értékeket, ami a szer hatóanyagának azon mennyiségét jelenti, amelynél a homozigóta utódok aránya felére csökken az elméletileg várható értékhez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Eredményeinkből az látható, hogy a különböző sejtciklus ellenőrzési és DNS-hibajavító gének mutánsai eltérő érzékenységet mutatnak a ciszplatinnal szemben. Találtunk olyan mutánsokat, melyeknél az adott gén hibája fokozottan érzékennyé tette a homozigóta mutáns állatokat a ciszplatinra, azonban ezek specifitása eltérő volt. A gének többségénél azonban nem találtunk szelektív érzékenységet. Humán tumorokra vonatkoztatva, eredményeink azt jelezhetik, hogy a tumorok tapasztalt eltérő kemoszenzitivitásáért esetleg különböző checkpoint, vagy DNS-hibajavítási mutációk lehetnek felelősek.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60341">
    <w:multiLevelType w:val="hybridMultilevel"/>
    <w:lvl w:ilvl="0" w:tplc="85575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60341">
    <w:abstractNumId w:val="99260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31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