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HAJDU ISTVÁN ZOLTÁN</w:t>
            </w:r>
          </w:p>
          <w:p w:rsidR="00C275A3" w:rsidRDefault="00A96AEC" w:rsidP="00C275A3">
            <w:pPr>
              <w:pStyle w:val="Hallgatokepzes"/>
            </w:pPr>
            <w:r>
              <w:t>Geográfus</w:t>
            </w:r>
            <w:r>
              <w:br/>
            </w:r>
            <w:r w:rsidR="00E77B23">
              <w:t>MSc,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Kiss Tímea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Különböző jellegű szabályozásokra adott folyóvízi válasz vizsgálata a Felső-Tisza ukrán-magyar szakaszán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Tisza teljes hosszát a 19-20. századi folyószabályozások térben- és időben eltérően érintették, melynek az oka részben az egyes szakaszok eltérő kiindulási állapota, részben pedig a Tisza menti országok különböző mérnöki gyakorlata miatt volt. Különösen látványos a különbség a Felső-Tisza ukrán-magyar szakaszán, ahol a meder morfológiája és a mérnöki beavatkozások is jelentősen eltérnek a két ország területén. Ezért célom annak vizsgálata, hogy a két szakasz morfológiája miként változott a különböző jellegű és mértékű beavatkozások hatására, illetve a háttérben milyen hidrológiai változások történtek.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vizsgált folyószakasz Tiszasasvár és Tiszakóród (34 km) között helyezkedik el, ami morfológiai szempontból két részre bontható. Az ukrán szakasz (16 km) vándorló mintázatú, ugyanakkor a határszakasz (18 km) meanderező mintázatú. Az elemzésekhez vízügyi felmérések térképlapjait (1842, 1890, 1929, 1976) és műholdfelvételeket (2006, 2012) használtam fel, amiket RTK-GPS mérésekkel (2014) egészítettem ki.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vándorló mintázatú szakaszon a meder szélessége növekedett (+ 5%), viszont a parterózió a jobb parton 6 %-al intenzívebb volt. Ezt támasztja alá a bal parti bökényi (13 m/év) és a jobb parti tiszasasvári (26 m/év) kanyarulat külső ívének pusztulása is. A szakaszon a szigetek területe nem változott, ugyanakkor a számuk 23-ról 17-re csökkent. A szigetekkel ellentétben a zátonyok területe 9 %-al csökkent, aminek az 59 %-a szigetekbe vagy a partba olvadt, míg a 41 %-a víz alá került.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meanderező szakaszon a szabályozások miatti esésnövekedés hatására új kanyarulatok keletkeztek, illetve a már meglévők megnyúltak és vándoroltak. Így a középvonal hossza 1842 és 2012 között 20 %-al nőtt, a folyószakasz kanyargóssága pedig 1,5-ről 1,9-re emelkedett. A 20. század közepén megépített partbiztosítások hatására a meder szélessége 56%-al csökkent, mivel a biztosított külső ívvel szemben lévő övzátonyok tovább épültek.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két folyószakasz változásait összevetve megállapítható, hogy a határszakasz morfológiai fejlődése kedvezőtlen irányba tart, hiszen a folyó bevágódásával a kisvízszintek csökkennek, a meder szűkülése pedig az árvizek további emelkedését vetíti elő. Az ukrán szakaszt jellemző morfológiai változások egyelőre nem növelik az árvízi kockázatot, ugyanakkor a szakasznak a jövőbeli figyelemmel kisérése ajánlott, hiszen az intenzív erózió hatására további partbiztosítások kiépítése várható, amik felborítathatják a folyószakasz eddigi megőrzött egyensúlyát.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576633">
    <w:multiLevelType w:val="hybridMultilevel"/>
    <w:lvl w:ilvl="0" w:tplc="417298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576633">
    <w:abstractNumId w:val="135766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43394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