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NAGY</w:t>
            </w:r>
          </w:p>
          <w:p w:rsidR="00C275A3" w:rsidRDefault="00A96AEC" w:rsidP="00C275A3">
            <w:pPr>
              <w:pStyle w:val="Hallgatokepzes"/>
            </w:pPr>
            <w:r>
              <w:t>Geographer</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Tímea Kiss Dr.</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Water Regime and the River Bed Dynamics of the Lower Danube River (in Sükösd Area)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water regime on the River Danube has changed significantly since the operation of the Gabčikovo (Bős) hydropower plant started, and therefore incision occured which was further enhanced by gravel minig and low-water level stage regulation. As a result of more frequent low water levels, the shipping season became shorter and the water-exploitation causes more and more problems. Thus in this study, my purpose is to analyze the long-term changes of the water regime and the increasing formation of the sand-bars. During my research, I analysed the daily water level and discharge data of Mohács station from 1900 to 2013 and examinded the spatial and temporal changes of sand- bars formed downstream from groynes between Sükösd and Dusnok (1492-1507 fkm) using aerial photographs and maps since 1952. According to my results, low-water levels decreased by approx. 1,5 m, and the trend intensified since 1990, while floods became more frequent and flood levels increased by approx. 1 m. Discharges associated with 90% possibility of water levels show an upward trend, because at the same water level, nowadays twice as much water flows through the river bed as at the beginning of the analyzed period. This indicates continuous incision of the river bed, however, the runoffs belonging to the high water levels do not change. There were only four sand-bars in mysample area between 1952 and 1990, and then 14 were mapped until 2000. Since then the area and the number of the bars have benn increasing and the vegetation have been spreading on their surface. These are caused by decreasing and more frequently appearing low-water levels since 1990 which have enabled sediment accumulation and thus the growth of the river bank behind the groynes. Altogether the average width of the river bed decreased by 40%, therefore the water flows through a smaller cross-section. These changes can cause problems in many planned or previously built facilities. For example the proposed expansion of Paks nuclear power station may became even more problematic, navigability can decline, or providing water supply for irrigation in the dry, middle part of the country can be more difficult.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35955">
    <w:multiLevelType w:val="hybridMultilevel"/>
    <w:lvl w:ilvl="0" w:tplc="49346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35955">
    <w:abstractNumId w:val="49935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546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