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TAMÁS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Közigazgatási területen belüli urban sprawl és szuburbanizáció hatásai Zalaegerszeg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elmúlt 50 évben ugrásszerűen növekedtek az urbánus területek, a rurális, és a települési zöldterületek kárára, Európában és Magyarországon is. Ez a folyamat az urban sprawlnak, a szuburbanizációnak és a periurbanizációnak egyaránt köszönhető. Bár a szakirodalom sokszor elkülöníti a fogalmakat, azonban azok nem feltétlenül külön jelennek meg térben és időben. Dolgozatom egyik fő célja az volt, hogy meghatározzam azt, hogy a Zalaegerszeg közigazgatási határain belüli népesedési és kiterjedési folyamat csupán urban sprawl, vagy esetleg a szuburbanizáció speciális formája, amelyek együtt jelentkeznek térben és időben. A dolgozatom másik fő célja, hogy a városi tér burjánzását, és az ezzel kapcsolatos társadalmi, infrastrukturális és környezeti problémákat is vizsgáljam. A tanulmány első részében bemutatom, hogy milyen fogalmakat ismerünk a városi tér burjánzására. Ehhez szakirodalom elemzést végeztem. A beépülés környezetre gyakorolt hatásait szintén szakirodalom segítségével mutatom be. A városi tér terjedésének feltárása képpen földhivatali adatok segítségével idősoros légifelvételeken összehasonlítottam, hogy melyek azok a területek, amelyek beépültek az elmúlt időszakban. A dolgozat második kérdőíves kutatáson alapszik. A vizsgálat során kiderült, hogy Zalaegerszeg esetében az urban sprawl, a városi tér burjánzása, az egyfajta szuburbanizáció miatt megy végbe, amelyet sokkal inkább minőségi - tehát életmódváltás szempontjából - és nem elsődlegesen statisztikai értelemben szükséges értelmezni. A városmenti egykori falvakban – ma városzrészekben - kiköltözés következtében, Neszelében, Ságodban, és Kaszaházán is megtalálható a társadalmi kettősség az „őslakosok”, és a beköltözők között, mely főként a társadalmi státuszban és a konfliktusokban mutatkozik meg. Ez a dualitás a szuburbán települések egyik jellegzetessége. A dolgozat másik fő eredménye megmutatta, hogy a három városhoz csatolt települések beépülése 21,8 hektárral csökkentette a mezőgazdasági és zöldterületeket, tehát nem csupán városon belüli szuburbanizáció, de egyben urban sprawl is fennáll Zalaegerszeg esetében.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7794">
    <w:multiLevelType w:val="hybridMultilevel"/>
    <w:lvl w:ilvl="0" w:tplc="54049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7794">
    <w:abstractNumId w:val="22337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290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