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HEGEDÜS</w:t>
            </w:r>
          </w:p>
          <w:p w:rsidR="00C275A3" w:rsidRDefault="00A96AEC" w:rsidP="00C275A3">
            <w:pPr>
              <w:pStyle w:val="Hallgatokepzes"/>
            </w:pPr>
            <w:r>
              <w:t>Geographer</w:t>
            </w:r>
            <w:r>
              <w:br/>
            </w:r>
            <w:r w:rsidR="00E77B23">
              <w:t>MSc, 9.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Nagy</w:t>
            </w:r>
          </w:p>
          <w:p w:rsidR="00DB4822" w:rsidRDefault="00DB4822" w:rsidP="009763E0">
            <w:pPr>
              <w:pStyle w:val="Konzulensektitulus"/>
            </w:pPr>
            <w:r w:rsidRPr="00DB4822">
              <w:t>assistant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suburbanization and the urban sprawl, within the border of Zalaegerszeg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50 years the urban areas were growing so fast, it gave rise to losing the rural-, and the green areas of the settlements in Europe, and also in Hungary. This process is called in several ways such as urban sprawl, suburbanization, and periurbanization as well. Altough the literature researchers making differences between the mentioned concepts, but the processes do not separatein time and space. One of the main purpose of my study was to identify whether it is urban sprawl, or a special form of suburbanization, which appears in the same time in the same place within the borders of Zalaegerszegl? The other main target of my study is to examine the environmental, social, and the infrastructural effects of the growing urban areas. In the first part of the study I will define the concepts used for identifying the process of the growing of urban areas and the disappearing of the green areas near the cities, for the suburbanization, and the periurbanization. Literature research and analysis was made. Identifying environmental problems in the study area, ortophoto maps of 2000 and 2014 were compared. The second part of the study is based on the results of a questionnaire researching. As a conclusion it can be stated that in Zalaegerszeg the urban sprawl is happening due to suburbanization reasons but within the city border. So urban sprawl in the case of Zalaegerszeg is caused by suburbanization motives like the changing of the lifestyle which is more qualitative than quantitative– statistical approach. In the outer districts of Zalegerszeg (once self-governed villages) after this processshow differences between the native village inhabitants, and the new suburban inhabitants. There are differences in social status and there are identifiable conflicts between the native and the new inhabitantswhich duality is a charracteristic of a typical suburban settlement. The other result of the study showed that during 14 years of urban changes 21,8 hectare green and agricultural area is dissapeared. So it is not just suburbanization between the limits of Zalaegerszeg, it is urban sprawl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56252">
    <w:multiLevelType w:val="hybridMultilevel"/>
    <w:lvl w:ilvl="0" w:tplc="30775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56252">
    <w:abstractNumId w:val="53056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513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