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GÁBOR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Ferenc Rudolf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Kódolási szabálysértések refaktoringja és a minőségváltozás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Ipari szoftverek fejlesztése során gyakran szűkösek a határidők, és a funkcionális megfelelés fontosabb, mint a jó minőségű, karbantartható kód írása, vagy az alapvető kódolási szabályok betartása. Emiatt gyakran előfordul, hogy a forráskódban olyan kódrészletek maradnak, melyek az adott esetben jól működnek ugyan, de egy-egy módosítás során könnyen hibára vezethetik a fejlesztőt. Az ilyen kódrészletek működése nem feltétlen rossz, de mindenképpen ellenőrzésre, szükség esetén pedig javításra, azaz ,,refaktoringra'' szorulnak. A refaktoring fogalma Martin Fowler könyvének megjelenésével vált elterjedté, amiben a fogalmat a következőképpen definiálja: ,,A szoftver belső szerkezetén végzett változtatás, amelynek célja, hogy a szoftverkód jobban áttekinthető és egyszerűbben módosítható legyen a megfigyelhető viselkedés megváltoztatása nélkül.''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 dolgozatban több nagyvállalati rendszer refaktoring időszakát vizsgálom meg. Ezen időszak alatt a rendszerekben számos refaktoringot hajtottak végre a kódminőség javításának reményében. A fejlesztők célja egyértelműen a minőség javítása volt, de vajon sikerült-e nekik? Objektívan is mérhető-e egy-egy kódolási szabálysértés javításának minőségre gyakorolt hatása? Egyáltalán gyakorol-e bármilyen hatást a kódminőségre? Elképzelhető esetleg, hogy minőségjavulás helyett minőségromlás következik be? És vajon, ha ezeket a refaktoringokat tömegesen hajtjuk végre egy-egy rendszerben, akkor látható-e javulás?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 dolgozatom ezekre, és hasonló kérdésekre próbál meg választ adni, a valószínűségi minőségmodell, és az ezen alapuló forráskód minőségmérő eszközök segítségével. Az eredmények tanulmányozásához több cég manuális refaktoring időszakában előálló adatok álltak rendelkezésemre. A dolgozatom elkészítéséhez a rendkívül nagy méretű és gyakran rendezetlen adathalmaz rendszerezése mellett a probabilisztikus minőségmodell alkalmazása és az elemzések végig vitele is mind a saját munkám eredményeiként kerülnek bemutatásra. Az itt bemutatott eredmények publikálva lettek a "14th IEEE International Working Conference on Source Code Analysis and Manipulation (SCAM 2014)" konferencia kiadványában "Bulk Fixing Coding Issues and Its Effects on Software Quality: Is It Worth Refactoring?" című cikkben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311238">
    <w:multiLevelType w:val="hybridMultilevel"/>
    <w:lvl w:ilvl="0" w:tplc="296358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311238">
    <w:abstractNumId w:val="823112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30545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