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ANTAL</w:t>
            </w:r>
          </w:p>
          <w:p w:rsidR="00C275A3" w:rsidRDefault="00A96AEC" w:rsidP="00C275A3">
            <w:pPr>
              <w:pStyle w:val="Hallgatokepzes"/>
            </w:pPr>
            <w:r>
              <w:t>Software Information Technologist</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Nagy, PhD</w:t>
            </w:r>
          </w:p>
          <w:p w:rsidR="00DB4822" w:rsidRDefault="00DB4822" w:rsidP="00E11062">
            <w:pPr>
              <w:pStyle w:val="Konzulensek"/>
            </w:pPr>
            <w:r w:rsidRPr="00DB4822">
              <w:t>professor’s assistant, SZTE TTIK</w:t>
            </w:r>
          </w:p>
        </w:tc>
      </w:tr>
      <w:tr w:rsidR="00DB4822" w:rsidTr="00DB4822">
        <w:tc>
          <w:tcPr>
            <w:tcW w:w="9854" w:type="dxa"/>
          </w:tcPr>
          <w:p w:rsidR="00DB4822" w:rsidRPr="00DB4822" w:rsidRDefault="00DB4822" w:rsidP="004D7940">
            <w:pPr>
              <w:pStyle w:val="Konzulensek"/>
            </w:pPr>
            <w:r w:rsidRPr="00DB4822">
              <w:t>Rudolf Ferenc, PhD</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Refactoring coding rule violations and its effect on software quality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software industry, deadlines and functional compliance is almost always more important than writing easily maintainable code. Hence, it often happens that the source code contains error-prone code snippets which just work well, but after a little modification can cause serious errors. Literature tells us that we can improve the maintainability of our code base by refactoring it regularly. The most common definition of refactoring was introduced by Martin Fowler (although the term was used first by Opdyke in his dissertation): "a change made to the internal structure of software to make it easier to understand and cheaper to modify without changing its observable behavior".</w:t>
      </w:r>
    </w:p>
    <w:p>
      <w:pPr>
        <w:widowControl w:val="on"/>
        <w:pBdr/>
        <w:spacing w:before="240" w:after="240" w:line="240" w:lineRule="auto"/>
        <w:ind w:left="0" w:right="0"/>
        <w:jc w:val="left"/>
      </w:pPr>
      <w:r>
        <w:rPr>
          <w:color w:val="000000"/>
          <w:sz w:val="24"/>
          <w:szCs w:val="24"/>
        </w:rPr>
        <w:t xml:space="preserve">But, does refactoring really increases the source code quality? Can we objectively measure the effect of a single refactoring on the quality of the whole system? If we perform more refactorings at once, can we realize the improvement in the quality? Can it happen that the quality decreases? In this paper, I try to find answers to these and similar questions by analyzing two large Java systems and studying hundreds of manual refactorings. I analyzed the versions of both systems before and after each refactoring with the probabilistic quality model together with the descriptions of the refactorings given by the developers. The results presented here have been published also in the official proceedings of the "14th IEEE International Working Conference on Source Code Analysis and Manipulation (SCAM 2014)" entitled as "Bulk Fixing Coding Issues and Its Effects on Software Quality: Is It Worth Refactoring?"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27758">
    <w:multiLevelType w:val="hybridMultilevel"/>
    <w:lvl w:ilvl="0" w:tplc="23459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27758">
    <w:abstractNumId w:val="49427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1160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