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GYIMESI PÉTER</w:t>
            </w:r>
          </w:p>
          <w:p w:rsidR="00DB4822" w:rsidRDefault="00C275A3" w:rsidP="004D7940">
            <w:pPr>
              <w:pStyle w:val="Hallgatokepzes"/>
            </w:pPr>
            <w:r>
              <w:t>Programtervező Informatikus 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 Rudolf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Zoltán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Forráskód hibák jellemzése GitHub-on végzett adatbányászat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szoftverekben elkerülhetetlenek a kódolási hibák a gyakori változások, a szűk határidők és a nem megfelelő specifikáció miatt. Ebből kifolyólag fontos, hogy minél több eszköz a segítségünkre legyen e hibák felkutatásában. Ennek egyik lehetséges módja, hogy megismerjük a korábbi hibák jellemzőit, és ezen jellemzők alapján próbáljuk meg beazonosítani azokat. A dolgozat célja az ilyen kódolási hibák jellemzése.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nagyobb népszerűségnek örvendenek a szoftverek fejlesztését segítő forráskód hosting szolgáltatások, mint például a GitHub, SourceForge vagy a Google Code. Ezek számos szolgáltatást nyújtanak, melyek közül a számunkra legfontosabbak a verzió- és a hibakövető rendszerek. A szoftverek fejlesztéséhez elengedhetetlenek a verziókövető rendszerek, mert lehetővé teszik, hogy egyszerre több fejlesztő is dolgozhasson hatékonyan a projekten, valamint eltárolja minden verzióját a forráskódnak. A hibakövető rendszerek egységes felületet biztosítanak a hibák bejelentéséhez, illetve a hibához tartozó információkat ezen a felületen követhetjük. Bizonyos rendszerek lehetővé teszik ezen információk elérését egy jól definiált API-n keresztül. Az ilyen forráskód hosting szolgáltatásokon egyre több a nyílt forráskódú projekt, melyek kihasználják ezeket a lehetőségeket. Az így kinyerhető adatok felhasználhatóak elemzésre abból a célból, hogy a szoftverekben előfordult hibákat vizsgáljuk. A hibabejelentéseket felhasználva beazonosíthatjuk a hibás, majd pedig a már kijavított forráskódokat, és ily módon jellemezhetjük azokat akár a statikus forráskód metrikákkal, akár egyéb, a kigyűjtött adatokból előállítható metrikákkal.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gyűjtéséhez a GitHub-ot választottuk és kijelöltünk 13 Java projektet, melyek használják a hibakövetést, és bejelölik a hibával kapcsolatos forráskód módosításokat. Meghatároztuk a hibás, valamint a már kijavított kódrészek statikus forráskód metrikáit, illetve definiáltunk további 3 fájl szintű és egy forráskód verzió szintű metrikát. Ennek eredményeképp előállítottunk egy adatbázist, mely jellemzi a vizsgált projektekben előforduló hibákat, így felhasználható többek között a szoftverhibák automatikus felismerésének az elősegítésére.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kidolgoztunk egy rendszert, mely egy forráskód hosting szolgáltatásról, jelen esetünkben a GitHub-ról képes kigyűjteni adatokat, melyekből aztán felépít egy adatbázist a bejelentett szoftverhibák jellemzéséhez.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81224">
    <w:multiLevelType w:val="hybridMultilevel"/>
    <w:lvl w:ilvl="0" w:tplc="84757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81224">
    <w:abstractNumId w:val="15481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545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