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HAVAS DÁVID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Beszédes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Tengeri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Teszthalmazok minőségének javításához módszertan és eszközkészlet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Komplex szoftverrendszerek fejlesztésénél fontos a rendszer helyes működésének fenntartása. Ezért az ilyen rendszerekhez tartozik egy teszthalmaz, amivel a szoftver helyességet ellenőrzik. Ezek a tesztek lehetnek pl.: egységtesztek, integrációs tesztek stb. Szoftverrendszerek fejlesztése során nagy figyelmet fordítanak a forráskód minőségének a megőrzésére. Azonban a teszthalmazok minőségének a fenntartására nem mindig jut elég erőforrás. Továbbá a teszthalmazunk minőségének javítása nem is olyan egyszerű feladat. Nagy rendszerek esetében nehéz eldönteni, hogy milyen változtatásokat kell alkalmaznunk a teszthalmazunkon, annak érdekében, hogy a minőségén javítani tudjunk. Ezért az ilyen tevékenységekhez célszerű lehet egy módszertant alkalmazni, ami útmutatást nyújt a javítás elvégzéséhez.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kísérletet teszek a SoDA függvénykönyvtár teszthalmazának a javítására a bemutatott módszertan segítségével. Ehhez a dolgozatban bemutatott SoDA könyvtárat és a hozzá tartozó grafikus alkalmazást használom, amelynek fejlesztésében és tervezésében részt vettem. A teszthalmaz minőségének a meghatározásához a függvénykönyvtár grafikus alkalmazását fogom használni. A méréshez szükséges adatok előállítása után a teszthalmaz minőségén új tesztek hozzáadásával és létező tesztek módosításával javítok.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Refaktorálás során a változtatások közötti mérésekkel igazoljuk a javulást. A refaktorálás végeztével összehasonlítom a kezdeti eredményeket a javított eredményekkel, ahol megvizsgálom a változásokat és párhuzamot vonok az egyes mértékek között. Végül összegzem a módszertan alkalmazása közben szerzett tapasztalatokat.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020831">
    <w:multiLevelType w:val="hybridMultilevel"/>
    <w:lvl w:ilvl="0" w:tplc="686290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020831">
    <w:abstractNumId w:val="800208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71185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