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KALMÁR GYÖRGY</w:t>
            </w:r>
          </w:p>
          <w:p w:rsidR="00C275A3" w:rsidRDefault="00A96AEC" w:rsidP="00C275A3">
            <w:pPr>
              <w:pStyle w:val="Hallgatokepzes"/>
            </w:pPr>
            <w:r>
              <w:t>Mérnök informatikus</w:t>
            </w:r>
            <w:r>
              <w:br/>
            </w:r>
            <w:r w:rsidR="00E77B23">
              <w:t>MSc, 3.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Balázs Péter</w:t>
            </w:r>
          </w:p>
          <w:p w:rsidR="00DB4822" w:rsidRDefault="00DB4822" w:rsidP="009763E0">
            <w:pPr>
              <w:pStyle w:val="Konzulensektitulus"/>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Alacsony költségű, intelligens, mobil alapú otthoni felügyelő rendszer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betörések, rablások megelőzése vagy megakadályozása a hétköznapi ember számára csak riasztó berendezés használatával lehetséges, amely viszont drága és beszereléséhez szakemberre van szükség. Kutatásom célja egy olyan alacsony költségű, mindenki számára elérhető, könnyen beüzemelhető és használható, mobil alapú védelmi berendezés megalkotása, amely képes megtanulni, majd később felismerni a védelmezett terület tulajdonosának arcát, felhasználva a ma már olcsón beszerezhető új, illetve használaton kívül esett régi okostelefonokat. A kifejlesztett felügyelő rendszer jelenleg egy arcot képes megtanulni, majd azt a későbbi megjelenés esetén felismerni. Ismeretlen arc esetén MMS vagy e-mail üzenetet küld a felhasználójának az arcról készült képpel. A szakirodalomban már jól kiforrott módszereket megfelelően egy működő rendszerré integráló Android alapú alkalmazás lehetővé teszi arcról nagy felbontású képek nagyon gyors kimentését, ezzel teret adva arcfelismerő algoritmusok használatának. A dolgozatban a kezdeti elért eredményeket ismertetem.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99471">
    <w:multiLevelType w:val="hybridMultilevel"/>
    <w:lvl w:ilvl="0" w:tplc="55326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99471">
    <w:abstractNumId w:val="360994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64320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