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KALMÁR</w:t>
            </w:r>
          </w:p>
          <w:p w:rsidR="00C275A3" w:rsidRDefault="00A96AEC" w:rsidP="00C275A3">
            <w:pPr>
              <w:pStyle w:val="Hallgatokepzes"/>
            </w:pPr>
            <w:r>
              <w:t>Engineering Information Technology</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Balázs</w:t>
            </w:r>
          </w:p>
          <w:p w:rsidR="00DB4822" w:rsidRDefault="00DB4822" w:rsidP="009763E0">
            <w:pPr>
              <w:pStyle w:val="Konzulensektitulus"/>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Low-cost, intelligent, mobile-based home surveillance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 only protect our homes with alarm systems which are expensive and uncomfortable in many cases. My research focuses on developing a low-cost, intelligent, mobile-based home surveillance system, which is easy-to-use, available for everyone, and can perform well on older and cheaper devices. It is an Android application that can learn the face of its main user and recognize it later. If an unknown face appears, it sends MMS or e-mail to the main user containing a photo about the unrecognizable face. In this paper we give a brief review about the early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82189">
    <w:multiLevelType w:val="hybridMultilevel"/>
    <w:lvl w:ilvl="0" w:tplc="62116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82189">
    <w:abstractNumId w:val="49482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01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