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CSÁNYI ÁRPÁD</w:t>
            </w:r>
          </w:p>
          <w:p w:rsidR="00C275A3" w:rsidRDefault="00A96AEC" w:rsidP="00C275A3">
            <w:pPr>
              <w:pStyle w:val="Hallgatokepzes"/>
            </w:pPr>
            <w:r>
              <w:t>Gazdaságinformatika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Dombi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Hierarchikus rendszerek vizualizációja, animációja és alkalmazásai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hierarchikus szerkezetek evolúciós találmánynak tekinthetők. Gondoljunk csak Charles Darwin - A fajok eredete című művére, amellyel megalkotta az evolúciós elmélet alapjait. A fajok túlélésért való versengésének eredménye egy családfára hasonlító hierarchia. De hierarchikus szerkezeteket nemcsak a természetben találhatunk, hanem a minket körülvevő modern világban is. Tekintsük például a szoftvereket, ahol az egyes komponensek packagekbe, azaz csomagokba vannak szervezve. A java.util.ArrayList esetén is jól láthatjuk ezt a hierarchiát: az egyes szinteket "." választja el, amelynek bal oldalán a szülő, jobb oldalán pedig a gyermek található.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célja a hierarchikus szerkezetek könnyen átláthatóvá tétele az emberek széles körének. Például programozók számára a szoftverek függőségeinek feltárására, diákok számára a tananyag felépítésének szemléltetésére vagy marketing szakemberek részére egy ajánlórendszer hatékonyságának vizualizálására. Ennek érdekében vizualizációs eljárást alkalmazunk, mivel egy képen sokkal jobban tömöríthetjük az átadni kívánt információt. Megfelelő környezetben - ezalatt főként digitális környezetet értünk - animáció útján elősegíthetjük az információ feldolgozását is, kiemelve a felhasználó számára az aktuálisan fontos elemeket az adathalmazból.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vizuális eszköztár ismertetése után röviden bemutatja az alapul szolgáló, Holten által kidolgozott Hierarchical Edge Bundle metódust, majd rátér magára a programra, amely interaktív módon biztosít lehetsőgéet a felhasználó számára a hierarchia feldeírtésére.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59073">
    <w:multiLevelType w:val="hybridMultilevel"/>
    <w:lvl w:ilvl="0" w:tplc="4631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59073">
    <w:abstractNumId w:val="19559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53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