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BOLDOG PÉTER</w:t>
            </w:r>
          </w:p>
          <w:p w:rsidR="00C275A3" w:rsidRDefault="00A96AEC" w:rsidP="00C275A3">
            <w:pPr>
              <w:pStyle w:val="Hallgatokepzes"/>
            </w:pPr>
            <w:r>
              <w:t>Matematika Bsc, Fizika Msc</w:t>
            </w:r>
            <w:r>
              <w:br/>
            </w:r>
            <w:r w:rsidR="00E77B23">
              <w:t>MSc, 17.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Röst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Kialakíthat-e nyájimmunitást egy toxoid típusú védőoltás? Egy érdekes járványtani jelenség magyarázata dinamikus modellekkel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kötelező védőoltások bevezetésének köszönhetően számos, korábban halálos betegség ma már csak elszigetelten fordul elő. Bár a vakcináció nem nyújt száz százalékos védelmet, gyakran megfigyelhető, hogy a populáció megfelelően nagymértékű átoltottsága esetén azok az egyedek is védettséget élveznek, amelyek egyébként soha nem részesültek oltásban. Ezt a jelenséget nevezzük nyájimmunitásnak.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nyájimmunitás kialakulásának oka szemléletesen nagyon könnyen megérthető: ha egy populációban (a nagyfokú átoltottság miatt) nem jelenik meg a betegség, akkor az alacsony számú nem beoltott egyed nem találkozik fertőzöttel, így nem tudja kitől elkapni a betegséget. Ez az oka annak, hogy nyájimmunitásról csak az egyedek között terjedő betegségek esetén (pl. diftéria) beszélhetünk.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diftéria betegség egy bakteriális fertőzés következtében alakul ki, a tünetek és végül a halál oka a baktérium által termelt toxin. Az oltás során ún. toxoid típusú vakcinát alkalmaznak, amely a bakteriális toxin inaktív változata és felkészíti az immunrendszert arra, hogy megsemmisítse a toxint, a baktériumot azonban az immunrendszer sértetlenül hagyja. Az oltás tehát a betegség kialakulása ellen véd, de a betegség forrásától nem, így könnyen előfordulhat, hogy egy beoltott egyed fertőzött a diftéria kórokozójával, holott betegségnek semmilyen jelét nem mutatja. A korábban említett nyájimmunitás ezért elvben nem jelenhetne meg a populációban.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megfigyelések szerint az oltás hatására nagymértékben csökken a diftéria betegség a teljes populációban, valamint a toxikogén törzsek aránya is csökken a diftéria baktériumot hordozó egyedek között. Jelen dolgozattal ennek a látszólagos ellentmondásnak a feloldása a célunk.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kétszintű dinamikus modellt alkalmazunk: 1) megmutatjuk, hogy az egyed szintjén mely állapotok állhatnak elő stabil egyensúlyi állapotként, majd ezen feltételek mellett 2) az emberi populáció szintjén vizsgáljuk a fertőzés terjedésének menetét. Mind az egyedszintű, mind a populáció szintű modellünk nemlineáris differenciálegyenletek rendszere, amelyekre globális stabilitási eredményeket igazolunk. A modellt a diftériára jellemző paraméterekkel szimuláljuk és az eredményeinket összevetjük az irodalomban fellelhető megfigyelésekkel. Végül egzakt összefüggést adtunk a kontroll alatti vakcináció hatásosságára és a nyájimmunitás kialakulásának feltételére.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99829">
    <w:multiLevelType w:val="hybridMultilevel"/>
    <w:lvl w:ilvl="0" w:tplc="24804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99829">
    <w:abstractNumId w:val="79299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780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