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A96AEC" w:rsidP="00C275A3">
            <w:pPr>
              <w:pStyle w:val="Hallgatokepzes"/>
            </w:pPr>
            <w:r>
              <w:t>Germanisztika alapszak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Radek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magyarok és a törökök ábrázolása Sebastian Münster "Kozmográfiájában" (1550)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magyarok és a törökök ábrázolásának vizsgálatát tűzte ki célul imagológiai munkamódszer használatával, Sebastian Münster „Kozmográfiája” (1550) alapján. Először is arra a kérdésre kerestem a választ, vajon megállapítható-e egyfajta változás a „Kozmográfia” alapján a magyarok megítélésében a 16. század közepén. Másodszor pedig olyan toposzok után kutattam a törökök jellemzésében, amelyeket korábban a keletről jövő népekre alkalmaztak. A magyarok ábrázolásában jelentős változást vettem észre, hiszen Münster a negatív, középkori képet már csak a nép előtörténetére vonatkozóan használja, ezen kívül azonban a magyarok leírásában egyfajta pozitív változás figyelhető meg. Münster korában, tehát a 16. század derekán Magyarország már mint a kereszténység védőbástyája tűnik fel egy másik hatalommal, a törökökkel szemben, akik egész Európára veszélyt jelentettek. Vizsgálataim alapján kijelenthetem, hogy a törököket a kozmográfia olyannyira negatívan írja le, mint korábban a hunokat, a tatárokat és a magyarokat ábrázolták. Sőt, véleményem szerint Münster még szörnyűbb képet fest le róluk, mint azt más keleti népeknél elődjei tették. Számos eredeti szövegpélda átiratával próbáltam megjeleníteni a legfontosabb információkat és újdonságokat mindkét nép tekintetében, ezzel egy olyan történelmi korszakot vizsgálva, amelyet előttem ilyen módszerekkel, egy kozmográfia alapján még nem elemeztek.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12540">
    <w:multiLevelType w:val="hybridMultilevel"/>
    <w:lvl w:ilvl="0" w:tplc="76505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12540">
    <w:abstractNumId w:val="11812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994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