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GYARMATI ÁDÁM</w:t>
            </w:r>
          </w:p>
          <w:p w:rsidR="00C275A3" w:rsidRDefault="00A96AEC" w:rsidP="00C275A3">
            <w:pPr>
              <w:pStyle w:val="Hallgatokepzes"/>
            </w:pPr>
            <w:r>
              <w:t>Germanisztika alapszak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Kerekes Amália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NDK 2012-ben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azt tűzte céljául, hogy a Christian Petzold által rendezett Barbara című filmet elemezze. Az elemzés szempontjai a következők voltak: részletes tartalmi elemzés, filmes technikák megjelenése a filmben, a fontosabb karakterek jellemzése, a filmről szóló kritikák elemzése, illetve a fő hangsúlyt arra fektette, hogy a filmben milyen formában és szerepben jelenik meg a Német Demokratikus Köztársaság rendszere. A vizsgálat bemutatta, hogy a film a rendszer hidegségét és kegyetlenségét, ami a film középpontjában áll, jól példázza. Az elemzést kiegészítette a film alapötleteként szolgáló Hermann Broch azonos című novellájával, illetve a hasonló tematikájú Die Flucht című filmmel való összehasonlítás.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960722">
    <w:multiLevelType w:val="hybridMultilevel"/>
    <w:lvl w:ilvl="0" w:tplc="724950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960722">
    <w:abstractNumId w:val="449607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77367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