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BUZÁS BORBÁLA</w:t>
            </w:r>
          </w:p>
          <w:p w:rsidR="00C275A3" w:rsidRDefault="00A96AEC" w:rsidP="00C275A3">
            <w:pPr>
              <w:pStyle w:val="Hallgatokepzes"/>
            </w:pPr>
            <w:r>
              <w:t>germanisztika - skandinavisztika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Vaskó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Zsámbékiné dr. Domsa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Mindennapi fikció - merre tart az irodalom Skandináviában?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"Mindennapi fikció - merre tart az irodalom Skandináviában?" című dolgozat témája az autofikció, az írodalom egy sajátos műfaja a skandináv országokban az elmúlt évtizdekben. Tartalmaz egy rövid áttekintést a valóságábrázolásról az irodalomban és annak néhány képviselőjéről Dániában, Norvégiában és Svédországban. Második része Karl Ove Knausgårdnorvég író munkásságát és  Min kamp című könyvsorozatát tárgyalja, illetve a lehetséges új olvasói stratégiákat, melyek létrehozására szükség lehet az ilyen típusú művek befogadásához.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42111">
    <w:multiLevelType w:val="hybridMultilevel"/>
    <w:lvl w:ilvl="0" w:tplc="91030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42111">
    <w:abstractNumId w:val="57242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493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