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CSÚR GÁBOR</w:t>
            </w:r>
          </w:p>
          <w:p w:rsidR="00C275A3" w:rsidRDefault="00A96AEC" w:rsidP="00C275A3">
            <w:pPr>
              <w:pStyle w:val="Hallgatokepzes"/>
            </w:pPr>
            <w:r>
              <w:t>germanisztika, skandinavisztika alapszak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Soós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Szerzői önábrázolás/szerzői önábrándozás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alapjául a kortárs dán prózaíró Kim Leine két, jórészt (az egykori dán kolónián) Grönlandon játszódó elbeszélésének olvasásélménye és a köztük húzódó hasonlóságok felismerése szolgált. A Kalak peritextuálisan is „emlékezésregény”, ugyanakkor tetten érhető benne a nyílt önéletírói szándék is, az autodiegetikus elbeszélő és a történeti szerző névazonossága, az autofikció műfajától való tudatos eltávolodás pedig inkább az Arnaud Schmitt által autonarrációnak nevezett elbeszélésforma irányába tereli a mű értelmezési lehetőségeit, ahol nem a fiktív és a referenciális elemek szétválasztása, vagy az elbeszélői aktus tartalma körüli vita, hanem az elbeszélői szándék valóságossága, elsődlegességének hangsúlyozása jelenik meg. Azonban tényleges célomként ugyanennek a szándéknak a keresését tűztem ki A Végtelen-fjord prófétái című regényben. A valós kontextus ismerete nélkül könnyedén megállapíthatjuk, hogy egy 18. században játszódó (anti-)fejlődésregénnyel állunk szemben, de olyan tényezők mint a szüzsé, annak instrumentális hordozói, az implicit szerző, az elbeszélő és a szereplők által képviselt kulturális kódok, értékek és normák egymáshoz való viszonya óhatatlanul is felidézi egy körültekintőbb olvasóban a Kalak és a szerző személyes tapasztalatainak, pályájának emlékeit. Ezek alapján már elindulhatunk az önéletírói szándék keresésének útján, és eljuthatunk a közös elbeszélőhőz, aki tulajdonképpen nem más, mint több regény azonos implicit szerzője, aki a történeti szerző tudatosan jelen lévő és folyamatosan autonarráló személye egy teljes életműben.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39897">
    <w:multiLevelType w:val="hybridMultilevel"/>
    <w:lvl w:ilvl="0" w:tplc="85157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39897">
    <w:abstractNumId w:val="98739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972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