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KATALIN</w:t>
            </w:r>
          </w:p>
          <w:p w:rsidR="00C275A3" w:rsidRDefault="00A96AEC" w:rsidP="00C275A3">
            <w:pPr>
              <w:pStyle w:val="Hallgatokepzes"/>
            </w:pPr>
            <w:r>
              <w:t>Vizuális kultúratudomány</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Milián Orsolya</w:t>
            </w:r>
          </w:p>
          <w:p w:rsidR="00DB4822" w:rsidRDefault="00DB4822" w:rsidP="00E11062">
            <w:pPr>
              <w:pStyle w:val="Konzulensek"/>
            </w:pPr>
            <w:r w:rsidRPr="00DB4822">
              <w:t>egyetemi adjunktus,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Fosse, a filmmusical Fellinije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Bob Fosse rendezői és koreográfusi munkássága filmmusicaljeiben esszencializálódott, így ezeket megvizsgálva egyértelművé válik szerzői státusza. Dolgozatomban először Fosse Mindhalálig zenéjét Federico Fellini Nyolc és fél című filmjével hasonlítom össze. Az összehasonlítás alapja, hogy a Mindhalálig zene Fellini alkotásának átirataként értelmezhető, az összehasonlítás célja pedig, hogy bemutassam Fosse utolsó filmmusicaljének jelentőségét. Ezt követően az Édes Charity-t, a Kabarét és a Mindhalálig zenét Rick Altman szemantikai és szintaktikai konvenciói tekintetében vizsgálom, hogy rávilágítsak a rendező szerzőiségét biztosító elemekre. Végül a három filmmusicalt Jane Feuer az önreflexív musicalek kapcsán megállapított mítoszainak vetem alá, hogy bemutassam az Édes Charity, a Kabaré és elsősorban a Mindhalálig zene antimusicalszerűségét.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72485">
    <w:multiLevelType w:val="hybridMultilevel"/>
    <w:lvl w:ilvl="0" w:tplc="67540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72485">
    <w:abstractNumId w:val="89972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633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