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TÖRÖK</w:t>
            </w:r>
          </w:p>
          <w:p w:rsidR="00C275A3" w:rsidRDefault="00A96AEC" w:rsidP="00C275A3">
            <w:pPr>
              <w:pStyle w:val="Hallgatokepzes"/>
            </w:pPr>
            <w:r>
              <w:t>Visual Cultural Studies</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Milián, PhD</w:t>
            </w:r>
          </w:p>
          <w:p w:rsidR="00DB4822" w:rsidRDefault="00DB4822" w:rsidP="00E11062">
            <w:pPr>
              <w:pStyle w:val="Konzulensek"/>
            </w:pPr>
            <w:r w:rsidRPr="00DB4822">
              <w:t>Senior 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Fosse as the film musical's Fellini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Bob Fosse’s work as director and choreographer culminates in his film musicals, in this way his state as an author becomes clear if we study his film musicals. In my dissertation firstly I compare Fosse’s All That Jazz with Federico Fellini’s 8 ½. The occasion of the comparison is because All That Jazz is inspired by Fellini’s movie, and the comparison’s purpose to show the importance of Fosse’s last film musical. After that I study Sweet Charity, Cabaret and All That Jazz in point of Rick Altman’s semantical and syntactical conventions to illumine the components of the director’s authorship. At last I subject the three film musicals to Jane Feuer’s myths that she laid down in connection with self-reflexive musicals to show Sweet Charity’s, Cabaret’s and mainly All That Jazz’s anti-musical aspect.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21888">
    <w:multiLevelType w:val="hybridMultilevel"/>
    <w:lvl w:ilvl="0" w:tplc="261572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21888">
    <w:abstractNumId w:val="787218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437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