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APJOK VIVIEN</w:t>
            </w:r>
          </w:p>
          <w:p w:rsidR="00C275A3" w:rsidRDefault="00A96AEC" w:rsidP="00C275A3">
            <w:pPr>
              <w:pStyle w:val="Hallgatokepzes"/>
            </w:pPr>
            <w:r>
              <w:t>Néprajz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Barna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Makói menyasszonyi ládák. Módszertani problémák egy múzeumi tárgyegyüttes feldolgozásánál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makói József Attila Múzeum gazdag néprajzi gyűjteményében 42 darab menyasszonyi láda található. Egyedülállóan nagy gyűjtemény, amelyről a múzeum, valamint az azt fenntartó város elvárása és igénye szerint a Néprajzi Múzeum tárgykatalógusaihoz hasonló katalógust kell készítenem. A menyasszonyiláda-együttes erősen adathiányos a készítés és használat tekintetében, s ezért nagy gond, hogy hogyan lehet, lehet-e egyáltalán mindezeket az adatokat pótolni, és ezáltal a tárgyakat megszólaltatni. Ezért ebben az írásban a komplexre tervezett kutatásnak csak egy részére térek ki, s elsősorban a módszertani problémákra szeretnék összpontosítani. Elsődleges szempont tehát egy olyan kutatásmódszertani kérdéskör kidolgozásra, amely nem csak a makói múzeum, de akár más múzeumok számára is támpont lehet, ha a muzeológus ismeretlen feladattal, problémával találja szemben magát.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722725">
    <w:multiLevelType w:val="hybridMultilevel"/>
    <w:lvl w:ilvl="0" w:tplc="29008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722725">
    <w:abstractNumId w:val="937227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55876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