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ANNA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autentikusság kérdése a néptáncversenyek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autentikusság fogalmának vizsgálatát és a magyarországi néptáncversenyek értékelési folyamatainak elemzését tűztem ki célul. Ennek bemutatásához három különböző versenyt választottam, amelyen a versenyzőknek egy hiteles, autentikus művet kellett színpadi körülmények között bemutatniuk. A dolgozat a következő versenyeket tartalmazza: a 2013-as „Tedd ki a pontot!” Nemzetközi Legényesversenyt, a 2014 októberében megszervezett 0 – 24 órás koreográfusversenyt, valamint a Budapesten megrendezett Néptáncosok Országos Bemutató Színpadát, azaz egy minősítő versenyt. A dolgozat célja, hogy egy betekintést nyújtson a színpadon szervezett néptáncversenyek egy részének világába. Mind a három esetben az autentikusság és hitelesség más fogalmat jelöl. Jelenthet egy mintához való hűséget, mely alapján egy versenyző kialakíthatja a táncában való hitelességét, de egy minőségi kritériumot is jelölhet, mely alapján az alkotás felértékelődik. Az elemzésem során figyelembe veszem a versenyek résztvevőket, vagyis a jelentkezőket, szervezőket és a zsűriket és azok véleményeit a jelenséggel kapcsolatban. Majd a néptáncprodukciók és a színház összefüggéseit vizsgálom. A kutatáshoz résztvevő megfigyelést, interjúkat és a témának megfelelő szakirodalmakat használtam fel. A dolgozat szempontjai és tanulságai egy átfogóbb, terjedelmében is nagyobb méretű összegző munka alapját képezhet.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78287">
    <w:multiLevelType w:val="hybridMultilevel"/>
    <w:lvl w:ilvl="0" w:tplc="71188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78287">
    <w:abstractNumId w:val="11178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197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