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DÓRA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Harry Edward Bailey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Futballszurkolónak lenni - Az Angol Premier Liga és az amerikai Nemzeti Futball Liga szurkolóinak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EPL és NFL. A világ két legnagyobb bajnokságának rövidítései, névszerint az English Premier League (EPL) és a National Football League (NFL). Világszerte milliók követik figyelemmel e bajnokságok meccseit hétről-hétre. Hasonlóság a különböző bajnokságok szurkolói között, hogy mind nagyon szenvedélyesek, ha kedvelt sportágukról van szó. A kérdés azonban, hogy mik lehetnek az okai azon különbségeknek, melyek e két bajnokság szurkolói között megjelennek, és melyek ezen összehasonlítás alapjait adják.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dolog biztos, a szurkolói lét egyfajta életstílusként is felfogható. Ebben nem különböznek a szurkolók. Kedvelt sportágukat, és annak bajnokságát olyannyira imádják, hogy akár órákat képesek eltölteni hírek keresésével és elolvasásával, illetve meccsek megnézésével. Ez azonban csak a felszín. Ha mélyebbre tekintünk, már különbségek is fellelhetőek.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is fontos, hogy definiáljuk a „futballszurkoló” fogalmát. Csak ezután kezdődhet meg az összehasonlítás, különböző szempontok figyelembevételével. Ide tartoznak például a női szurkolók száma, a huliganizmus jelenléte, és a pénz- és időráfordítás mértéke.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Gyerekkorom óta imádom a sportokat, főként a futballt. Ezért is szerettem volna e téma mélyebb rétegeibe ásni. A kutatás során még többet megtudtam szurkolótársaimról, akik olyannyira imádják e sportokat, mint én, ha nem jobban.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87157">
    <w:multiLevelType w:val="hybridMultilevel"/>
    <w:lvl w:ilvl="0" w:tplc="28274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87157">
    <w:abstractNumId w:val="66287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034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