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SZATMÁRY MÁTÉ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Kriston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Magyar-német fordítási átváltási műveletek vizsgálata Szabó Magda Az ajtó című műve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Szabó Magda, 1987-ben megjelent regénye, "Az ajtó" olyannyira nagy sikert ért el, hogy nem csupán több különböző nyelvre lefordították, de még film is készült belőle. A művet ma már német nyelven is olvashatjuk. Dolgozatomban kontrasztív szövegelemzési módszerrel vizsgálom Szabó Magda e művének eredeti magyar szövegét, összevetve a német fordítással. Pályamunkámban kitérek a szépirodalmi művek fordításának nehézségeire, ismeretetem a reáliák fogalmát, valamint bővebben írok a fordítási átváltási műveletekről is. Az analízis során elsősorban a lexikai átváltási műveletekre fogok hangsúlyt fektetni, a reáliák fordítására összpontosítva. Dolgozatomban olyan átváltási művek alapján fogom vizsgálni a lefordított regényeket, mint például a differenciálás és konkretizálás, a generalizálás, jelentés­összevonás, stb.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57192">
    <w:multiLevelType w:val="hybridMultilevel"/>
    <w:lvl w:ilvl="0" w:tplc="22729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57192">
    <w:abstractNumId w:val="514571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17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