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DOSZPOLY</w:t>
            </w:r>
          </w:p>
          <w:p w:rsidR="00C275A3" w:rsidRDefault="00A96AEC" w:rsidP="00C275A3">
            <w:pPr>
              <w:pStyle w:val="Hallgatokepzes"/>
            </w:pPr>
            <w:r>
              <w:t>Cultural Anthropology</w:t>
            </w:r>
            <w:r>
              <w:br/>
            </w:r>
            <w:r w:rsidR="00E77B23">
              <w:t>MA, 7.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Kotics</w:t>
            </w:r>
          </w:p>
          <w:p w:rsidR="00DB4822" w:rsidRDefault="00DB4822" w:rsidP="00E11062">
            <w:pPr>
              <w:pStyle w:val="Konzulensek"/>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modernization processes of livelihood strategies inhabited by Ukrainians and Hungarians in a Transcarpathian settlement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study recorded fieldwork carried out within the framework of the OTKA Transcarpathia in three years the occasion of questionnaires and interviews, based on reports. The paper first presents the global and local levels of historical background, which Transcarpathia, during the kolkhoz system impact on the livelihood strategies of different ethnic groups, and the subsequent era of livelihood strategies in attempts to optimize the process of reflecting on. The livelihood strategies, taken in conjunction with the values of different ethnic becomes clear that we can not speak clearly divergent strategies of living between the two ethnic groups, however, some differences are observed habitusbeli work ethic. The theme requires an understanding of the value systems lead back, but another relevant area of research examining ethnic's network also explains many of the points in this respect. My assumption is that the two different ethnic groups, the Ukrainians and Hungarians daily gainful activities beyond their value systems specificity significantly affect the composition of your network. Which accounts for households more active-working members, there is a greater chance of intensive and profitable agricultural production design, especially if the family as a social unit, the values and traditions of values representing large family formation performed field farming work. In this case, the family appears as the value of the security for all members: as existential and physical security. In this regard, we can not speak of all cases of ethnic living forms, but only if the form of living has some identity-forming or strengthening features.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13319">
    <w:multiLevelType w:val="hybridMultilevel"/>
    <w:lvl w:ilvl="0" w:tplc="26560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13319">
    <w:abstractNumId w:val="673133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9626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