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BARBARA</w:t>
            </w:r>
          </w:p>
          <w:p w:rsidR="00C275A3" w:rsidRDefault="00A96AEC" w:rsidP="00C275A3">
            <w:pPr>
              <w:pStyle w:val="Hallgatokepzes"/>
            </w:pPr>
            <w:r>
              <w:t>Kulturális és Vizuális Antropológia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R. Nagy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lakoma, avagy A szexualitás és a két nem szimbolikus percepcióinak vizsgálata a gasztroantropológia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 tézisem szerint a kultúra integráns voltának köszönhetően képesek vagyunk az olyan, minden szinten jelenlévő jelenségek, mint az ételhez és evéshez társuló viselkedési minták, szabályok és szimbólumok tanulmányozása által bepillantást nyerni a kultúra és társadalom valamennyi jelenségébe. Figyelmem fókuszába a társadalmilag meghatározott nemi szerepek mibenlétét, a férfi és női nemi identitás változását és a két nem viszonyában kiemelkedő jelentőségű szexualitást helyeztem. A szimbólummá vált ételek és étellé vált szimbólumok visszatükrözik és megerősítik a társadalmilag elvárt nemi szerepeket és azok egymáshoz való viszonyát. A nemek közötti egyenlőtlenség, a nemi diszkrimináció, a megmerevedett vagy éppen változásban lévő nemi szerepek mind kifejezésre jutnak az ételek és főzés szintjén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konyha szimbolikusan egyfajta imago mundi, a világ kicsiben így par excellence alkalmas a nemek szerepeinek, viszonyuknak és a hozzájuk kapcsolódó előítéleteknek a bemutatására. A nő és férfi munkája eltérő értékítéletet kap, más típusú foglalatosságnak bélyegzik, mint azt a szakács és szakácsnő közti különbség is mutatja. A szexualitás vizsgálatának érzékeny területét azért tartom munkám szempontjából elengedhetetlennek, mert felderítése által lecsupaszítva tapasztalhatjuk meg a társadalmilag elvárt vagy szorgalmazott nemi viselkedés és a nemek viszonyának, jelentésrétegeinek szimbolikus interpretációit. Elsődleges célom olyan kutatás lebonyolítása volt, melynek során nem elégszem meg a felszíni, könnyen értelmezhető adatok megszerzésével, hanem törekszem a szimbólumok és mélyben rejtező összefüggések feltárására, az étel és étkezés szimbolikus rendszerként való kezelése révén a kultúrát, társadalmat és egyént integráns egészként bemutatván. Olyan tanulmányt kívántam létrehozni, mely adatai alkalmazott projektekben való felhasználása révén, a szimbolikus formában is megtapasztalt nemi egyenlőtlenségek mértékének léptéke mérsékelhetővé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17908">
    <w:multiLevelType w:val="hybridMultilevel"/>
    <w:lvl w:ilvl="0" w:tplc="91583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17908">
    <w:abstractNumId w:val="98417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810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