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VENCZEL VANESSZA</w:t>
            </w:r>
          </w:p>
          <w:p w:rsidR="00C275A3" w:rsidRDefault="00A96AEC" w:rsidP="00C275A3">
            <w:pPr>
              <w:pStyle w:val="Hallgatokepzes"/>
            </w:pPr>
            <w:r>
              <w:t>Politológia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Kemény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mb. oktató,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Világsátor kérdése régiónkban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Multifunkcionális Nemzetiségi és Roma Kulturális, Oktatási Központ, köznapi nevén Világsátor. Elsősorban azért választottam ezt a témát, mert én is Ózdon élek, így közvetlenül tapasztaltam, hogy mennyire megosztotta a központ kérdése a lakosság véleményét. Ami még fontosabb, hogy engem személy szerint nagyon érdekelnek az ilyen és ehhez hasonló lehetőségek, politológusként szívesen dolgoznék ezen a szakterületen. Úgy gondolom, hogy fontos a hátrányos helyzetűek felkarolása, és támogatása, a békés együttélés, mivel így javíthatunk az ország helyzetén. Véleményem szerint sokan a tudatlanságuk miatt mondtak nemet a Világsátor megvalósítására, mivel hamis információt kaptak a projektről. Dolgozatomban a különböző események bemutatásán keresztül szeretném részletesen megvizsgálni, hogy miért váltott ki ennyire szélsőséges véleményeket a Multifunkcionális Nemzetiségi és Roma Kulturális, Oktatási Központ kérdése. Bevezetésként felvázolom majd a Világsátor koncepcióját, részletesen bemutatom a projektet, hogy miről is szól. Majd rátérek arra, hogy milyen politikai lépéseket tettek Miskolcon, miután bejelentették a Központ létrehozásának tervét. Részletesebben mutatnám majd be az ózdi helyzetet, hogy mit tett a város vezetősége, az ellenzék, illetve a lakosság a projekt megvalósítása illetve megakadályozása érdekében. Végezetül összegezni kívánom a leírtakat a különböző pártállású vélemények segítségével, és ez alapján levonom a konklúziót. A projekt kérdéskörével kapcsolatban még nem készült elemzés, illetve tanulmány, ezért internetes – és újságcikkek segítségével szeretném elemezni a témát.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81523">
    <w:multiLevelType w:val="hybridMultilevel"/>
    <w:lvl w:ilvl="0" w:tplc="154918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81523">
    <w:abstractNumId w:val="295815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2871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