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VANESSZA VENCZEL</w:t>
            </w:r>
          </w:p>
          <w:p w:rsidR="00C275A3" w:rsidRDefault="00A96AEC" w:rsidP="00C275A3">
            <w:pPr>
              <w:pStyle w:val="Hallgatokepzes"/>
            </w:pPr>
            <w:r>
              <w:t>Political Science</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Kemény</w:t>
            </w:r>
          </w:p>
          <w:p w:rsidR="00DB4822" w:rsidRDefault="00DB4822" w:rsidP="009763E0">
            <w:pPr>
              <w:pStyle w:val="Konzulensektitulus"/>
            </w:pPr>
            <w:r w:rsidRPr="00DB4822">
              <w:t>instructor in charge,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World Tent question in Borsod-Abaúj-Zemplén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dissertation’s topic is the Multifunctional Ethnic and Gypsy Cultural, Educational Center, commonly called as the World Tent. The reason why I chose this thesis topic is that I live in Ózd, therefore I directly experienced how the question of the center divided the opinion of the population. More importantly, I am personally really interested in this kind of opportunities and as a political scientist, I would like to work in this field. In my opinion the embracing of underprivileged people and the peaceful coexistence are really important because this is how we can make a better country. To my mind most people were against the World Tent because of their ignorance, and they got disinformation about the project. In my dissertation, by presentation of different events, I would like to examine in details that why this Multifunctional Ethnic and Gypsy Cultural, Educational Center induced such extremist opinions. As an introduction I draw up the concept of the World Tent and present the project in details. Then I proceed to what political moves Miskolc made after they announce the idea of the center. I present the situation of Ózd in details, what the government of the town, the opposition and the population did in order to help or prevent the realization of the World Tent. Finally I would like to summarize the facts with the help of different party affiliations reviews and based on this I draw the conclusion. There are not any analisys or study about this issue therefore I used online and newspaper articles to analyze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65366">
    <w:multiLevelType w:val="hybridMultilevel"/>
    <w:lvl w:ilvl="0" w:tplc="14530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65366">
    <w:abstractNumId w:val="65165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345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