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SZŰCS MELINDA ZSUSZANNA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MA,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Dr.habil. Csíki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I. világháború mindennapjai. Egy miskolci polgár naplója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napló segítségével bepillantást nyerhetünk Porcs János életébe, és az ő szemén keresztül láthatjuk az I. világháború eseményeit 1914-től 1916-ig. Igyekszem bemutatni azt, hogy a háborúról szóló információinak mi volt a forrása, valamint azt, hogy a háború hogyan hatott a mindennapjaira. A naplón keresztül megtudjuk, hogy a városi közgyűlés, a református iskola és a Takarékpénztár milyen intézkedéseket volt kénytelen meghozni a háború miatt, valamint a munkámban szó van még a napló írójának a katonákhoz való viszonyáról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698989">
    <w:multiLevelType w:val="hybridMultilevel"/>
    <w:lvl w:ilvl="0" w:tplc="286238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698989">
    <w:abstractNumId w:val="356989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05463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