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MOLNAR</w:t>
            </w:r>
          </w:p>
          <w:p w:rsidR="00C275A3" w:rsidRDefault="00A96AEC" w:rsidP="00C275A3">
            <w:pPr>
              <w:pStyle w:val="Hallgatokepzes"/>
            </w:pPr>
            <w:r>
              <w:t>History-Archeology</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Tózsa-Rigó</w:t>
            </w:r>
          </w:p>
          <w:p w:rsidR="00DB4822" w:rsidRDefault="00DB4822" w:rsidP="00E11062">
            <w:pPr>
              <w:pStyle w:val="Konzulensek"/>
            </w:pPr>
            <w:r w:rsidRPr="00DB4822">
              <w:t> 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Vine trade to Poland and Moravia in the 16th century form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significant problem with making a research of wine trading in the 16th century is the absence of sources. The keystone of the Hungarian economy during the early modern period was the export of agricultural products. Although wine was the main trading product in Hungary besides living animals, animal skin, hide and fur, only a few sources help our research in this field. In the first part of my essay, I am going to introduce Tokaj’s wine-trading region and its features during the examined time, because this is the area which functioned as the base of Hungary’s north-oriented export. My essay’s structure is built on three types of sources. According to this, the construction of the parts fits to the sources, its particularity and the possibilities of the analysis. The parts of these sources are: the prohibitions of Kassa in 1557 and 1558, the custom duty books from Nagyszombat, also in the third structural part I used the Magyar Kamara’s sources from 1567 but its information-base is very sporadic. In my essay, I would like to alloy the methodological frameworks which are academically followed by western institutions with the classical trading history’s research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15521">
    <w:multiLevelType w:val="hybridMultilevel"/>
    <w:lvl w:ilvl="0" w:tplc="23670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15521">
    <w:abstractNumId w:val="31915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809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