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ÁDÁM</w:t>
            </w:r>
          </w:p>
          <w:p w:rsidR="00C275A3" w:rsidRDefault="00A96AEC" w:rsidP="00C275A3">
            <w:pPr>
              <w:pStyle w:val="Hallgatokepzes"/>
            </w:pPr>
            <w:r>
              <w:t>Történelem-Régészet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Pusztainé Dr.habil. Fischl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Zsáka-Reményerdő bronzkori tell-településének roncsolásmentes régészeti kutatása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Zsáka-Remény-erdő bronzkori tell-településnek roncsolásmentes régészeti kutatása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Hajdú-Bihar megyei Zsáka község határában található Remény-erdő vagy Dózsa-puszta névvel illetett kora bronzkor végi, középső bronzkori település az idők során nagymértékben sérült, viszont eddig részletes közlés nem született a lelőhelyről. A területet az utóbbi években több módszerrel is vizsgálták, melyek közül több egyáltalán nem, míg néhány csak kisméretű roncsolással járt. Dolgozatomban többek közt összegzem a geofizikai felmérés és 3D terepmodell képét, egy külső telepen lezajlott lapátszonda eredményeit és az szisztematikus felszíni leletgyűjtés során felgyűjtött leletanyagból eddig statisztikailag kiértékelt részletet is közlöm. A dolgozatom kis összefoglalásként szolgál az Ottomány/Otomani kultúráról, ezen belül főként a Berettyó-mente tell-településeivel foglalkozom. Az eredmények alapján kísérletet teszek a terület bronzkori településhálózatába elhelyezni. A rendelkezésre álló adataimhoz mérten rekonstruálom a településstruktúrát.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45969">
    <w:multiLevelType w:val="hybridMultilevel"/>
    <w:lvl w:ilvl="0" w:tplc="49051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45969">
    <w:abstractNumId w:val="683459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1703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