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CSÖRSZ ÉDUA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Pusztai Bertalan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Nemzeti identitásképzés és hagyományalkotás, avagy az "ősmagyar mítosz" posztmodern rítusai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 Magyar-Turán Alapítvány által szervezett hagyományőrző fesztiválokat vizsgálom mely hagyományalkotás révén aktívan hatást gyakorolt a rendszerváltás óta erősödő orientális vonásokkal gazdagított magyarság nemzeti identitásának kialakulására. A vizsgált jelenség alapvetően a performansz által életre hívott rekurzív jelenség, emlékezeti kép és a befogadó, reflektív közösség között létrejövő interakció, ahol a társadalom által konstruált szimbolikus valóság jelenik meg a társadalmi, kulturális vagy politikai célok elérése végett. Ez a fajta hagyományalkotás nem egyedülálló, nem is a kor sajátja, bár a Kurultaj és az Ősök Napja kétségkívül egy figyelemre méltó jelenség, amely egy nagyon komplex, látszólag megalapozott kulturális tartalomra épít és olyan korban, olyan helyszíneken keresi a magyarság emlékezeti pontjait melyek a múlt homályába vesztek. A nemzetiesítés folyamata mögött általában a múltban bekövetkezett törések, a kontinuitás és a hagyomány közötti mélyebb szakadások állnak, a keletkezett űrt pedig a múlt revitalizálásával, megteremtésével próbálja a társadalom kitölteni. A konstruktivista felfogás szerint a befogadó közösség nem objektív, hanem egy úgynevezett szimbolikus valóságot keresnek, mely társadalmi konstrukció által jön létre. A fesztiválon megjelenő performanszok az autentikusság érzetének megteremtésével az individuum reflexiójának tárgyává válik. Azok a megkoreografált szituációk, amiknek során a turista is a nagy „kiállításnak” a részévé válik egy adott rítus személyes megélésének révén, egyfajta katartikus állapotot megidézve, még intenzívebbé teszik az autentikusság érzetét, a tapasztalat alapú turizmusélmény pedig ezáltal liminális állapotokat hoz létre. A résztvevő lehetőséget kap, hogy kilépjen néhány pillanatra a jelenéből és nemzetének ősi múltjában keressen bizonyos felsőbbrendű igazságokat, így az ősmagyar mítosz és a magyarok küldetésének ismeretében léphet vissza a hétköznapi életébe. Az ünnepek és rítusok szabályszerű visszatérése pedig garantálja a csoport tér és időbeli összetartozását, identitásért felelős tudás közvetítését.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38988">
    <w:multiLevelType w:val="hybridMultilevel"/>
    <w:lvl w:ilvl="0" w:tplc="733883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38988">
    <w:abstractNumId w:val="987389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7942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