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VIKTÓRIA ROXÁNA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Csábi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napközbe iktatott alvás hatása különböző emlékezeti rendszerek működésére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 bizonyíték szól amellett, hogy az alvás szerepet játszik különböző emlékezeti rendszerek működésben, viszont számos kérdés még vita tárgyát képezi, például, hogy a napközbe iktatott alvás vajon ugyanolyan hatékony lehet-e, mint az éjszakai pihenés? Ezért kutatásunk célja, annak vizsgálata, hogy a rövid idejű, napközbe iktatott alvás milyen hatással van a deklaratív és nem-deklaratív emlékezeti rendszerek működésére. A vizsgálatban összesen 60 ember vett részt. A kísérleti és a kontrollcsoportot 30-30 fő alkotta, akiket két részre osztottunk: 15-15 főnél vizsgáltuk a deklaratív emlékezetet, 15-15 főnél pedig a nem-deklaratív emlékezeti működést. A kísérleti csoportok a tesztfelvételt követően 1 órát aludhattak, amit EOG segítségével ellenőriztünk, a kontrollcsoport ugyanezt az időt ébrenléttel töltötte. A 60 perces késleltetést követően ismét leteszteltük a csoportokat. A deklaratív emlékezeti teljesítményt szólista-tanulással mértük, a nem-deklaratív emlékezeti működést pedig ASRT (Alternáló Szeriális Reakcióidő) feladattal. A deklaratív emlékezeti működés esetén a kísérleti csoport, akik a két tesztfelvétel között aludhattak szignifikánsan jobb eredményt értek el az újratesztelés során, mint a kontrollcsoport, akik ugyanezt az időt filmnézéssel töltötték. A nem-deklaratív emlékezet esetén nem találtunk szignifikáns különbséget a két csoportban a késleltetés során bekövetkező konszolidáció mértékében. A késleltetést követően az alvásra kért csoport ébredés utáni motoros tanulási teljesítménye szignifikánsan rosszabb volt a kontrollcsoporténál. Eredményeink alapján tehát akár már egy napközbe iktatott, rövid idejű alvás is szerepet játszik a több figyelmet igénylő deklaratív emlékezeti működésben, míg a kevesebb figyelmet igénylő területek működésében nem vagy csak kevésbé involvált. Emellett az alvás után közvetlenül bekövetkező tanulás hatékonysága az alvási inercia hatása miatt csökkenhet.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9413">
    <w:multiLevelType w:val="hybridMultilevel"/>
    <w:lvl w:ilvl="0" w:tplc="31528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9413">
    <w:abstractNumId w:val="483494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898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