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ROXÁNA BALLA</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Csábi</w:t>
            </w:r>
          </w:p>
          <w:p w:rsidR="00DB4822" w:rsidRDefault="00DB4822" w:rsidP="00E11062">
            <w:pPr>
              <w:pStyle w:val="Konzulensek"/>
            </w:pPr>
            <w:r w:rsidRPr="00DB4822">
              <w:t>professor's assistant,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daytime napping on different memory systems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Many lines of evidence indicate that sleeping plays an important role in different memory processes but there are still some controversial issues left, for example: can daytime napping be as effective as whole night long sleeping? In our research the aim was to examine the effect of short time napping on declarative and non-declarative memory consolidation. 60 people participated in the experiment, 30 people were in the experimental group and 30 in the control group. We split these groups into two parts: 15-15 participants completed a declarative memory task and the other 15-15 people had to perform a non-declarative memory task. The experimental groups slept for 1 hour after the task, which we monitored with EOG, while the control group had to stay awake for 1 hour in the delay period. After the 60 minute delay the groups were retested. Declarative memory was tested with a word-pair task and non-declarative memory was tested with ASRT (Alternating Serial Reaction Time) task. The experimental group, who could sleep in the delay period showed a significantly better performance in the declarative memory task in the retest phase than the control group, who were watching a movie during the delay. In the non-declarative memory task we didn’t find significant difference between the memory consolidation of the groups in the retest phase. After the delay period the napping group’s motor learning performance was significantly worse then the control group’s. According to our results even a short, daytime nap can play a role in the more attention requiring declarative memory consolidation, but it is less or not involved in the non-declarative memory consolidation. The effectiveness of learning that happens right after awakening might be decreased because of sleep inertia.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555951">
    <w:multiLevelType w:val="hybridMultilevel"/>
    <w:lvl w:ilvl="0" w:tplc="176223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555951">
    <w:abstractNumId w:val="335559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46427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