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BORBÁLA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Csifcsák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Mikor számít a fa, és mikor az erdő?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gyors vizuális kategorizáció és a helyszínek, tárgyak felismerése a mindennapi élet szerves részét képezik, csak egy pillantást elég vetnünk a különböző dolgokra, plakátokra, eszközökre, emberekre és már is döntéseket hozunk róluk, csoportokba osztjuk őket, azaz kategorizálunk. Ezen kutatás arra kereste a választ, hogy az alacsony és magas térbeli frekvenciák, azaz a kép globális jellemzői és a részletek, ugyanolyan mértékben befolyásolják-e a vizuális ingerek szemantikus szintű kategorizációját különböző bemutatási idők mellett. A kísérlet azon elméleti megfontolásra épül, amely szerint az alacsony térbeli frekvenciák időben gyorsabb elemzése a magnocelluláris csatorna által valósul meg. Az e folyamatokhoz kapcsolt „benyomás-szerű” élmény elegendő lehet az ingerek pontos kategorizációjához, elsősorban rövid bemutatási idők esetén. A vizsgálat során a résztvevőknek a képernyőn megjelenő képről kellett eldönteniük, hogy állatot vagy járművet ábrázolnak-e (kényszeres döntési helyzet), és ennek megfelelően kellett gombot nyomniuk. A szenzoros érzékenység, pontosság, valamint a jó válaszok reakcióidőinek elemzésével sikerült igazolni, hogy a rövidebb bemutatási időnél az alacsony térbeli frekvenciákat tartalmazó képeket nagyobb biztonsággal ismerték fel, mint azokat, amelyekben csak magas térbeli frekvenciák voltak jelen. Az állatok és járművek felismerésének pontosságában eltérés mutatkozott: rövid bemutatási idők esetén, illetve alacsony térbeli frekvenciás képeknél az állatok felismerése volt jobb, míg hosszabb bemutatási időknél, vagy ha a kép kizárólag magas térbeli frekvenciákat tartalmazott, akkor a járművek felismerése volt pontosabb. A kutatás eredményei alátámasztják tehát azt az elméletet, mely szerint a gyors vizuális kategorizációban a gyorsabb magnocelluláris csatorna által szállított alacsony térbeli frekvenciák meghatározó szerepet játszanak, és bizonyítékot szolgáltat arra vonatkozóan, hogy ezen előny kifejezetten az evolúciós szempontból relevánsabb állat ingerek esetén markáns.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15405">
    <w:multiLevelType w:val="hybridMultilevel"/>
    <w:lvl w:ilvl="0" w:tplc="27489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15405">
    <w:abstractNumId w:val="40615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237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