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VIKTÓRIA ROXÁNA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DALOS VERA DANIELLA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KILENCZ TÜNDE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SZALÓKI SZILVIA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Csifcsák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predikciós folyamatok elektrofiziológiai korrelátumai a vizuális modalitásban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ágencia érzésének képessége leginkább az emberre jellemző, amelynek idegi alapjául a predikciós folyamatok szolgálnak. Erről a jelenségről a vizuális modalitásban kevés eredmény született. Az eddigi vizsgálatok többnyire absztrakt ingereket alkalmaztak a látótér közepén bemutatva. Kutatásunk során célunk a predikciós folyamatok vizuális modalitásban történő vizsgálata volt, a társas érintkezés szempontjából releváns ingerek bemutatásával. Arra a kérdésre is kerestük a választ, hogy a kezesség összefüggésben áll-e az említett folyamatokkal. A vizsgálatban 23 fő vett részt, akik egy 12 alfeladatból álló, összesen 1200 vizuális ingert (lateralizáltan bemutatott jobb/bal kézfejeket) tartalmazó feladatot végeztek. A 12 alfeladat 3 különböző kondíciót tartalmazott. Az AKTÍV kondícióban a résztvevők által jobb vagy bal kézzel indított gombnyomás hatására jelent meg az inger. A PASSZÍV kondícióban csak megfigyelték a megjelenő ingereket, míg a MOTOROS kondícióban csak gombnyomást hajtottak végre vizuális következmény nélkül. A feladatok végzése során az ingerek hatására megjelenő agyi elektromos aktivitásváltozásokat elektroenkefalográfia segítségével mértük. A korábbi irodalmi adatokhoz hasonlóan, a passzívan megfigyelt ingerekhez viszonyítva a korai, 80-120 ms-os időablakban amplitúdócsökkenést tapasztaltunk az okcipitális kéreg felett a gombnyomás hatására megjelenő kézfejeknél. Ez a hatás csak a jobb kézzel indított gombnyomások esetében volt szignifikáns. A bemutatási oldaltól függetlenül nagyobb amplitúdóval járt a jobb kéz ingerek feldolgozása, illetve nagyobb amplitúdót figyeltünk meg a jobb látótérben megjelenő ingerek esetében a baloldalon megjelenőekhez képest. Több elektródán szignifikáns korrelációt találtunk a kezesség és a bal kézfej ingerek által kiváltott eseményhez kötött potenciál amplitúdója között. Eredményeink alapján a vizuális modalitásban is kimutatható a mozgással kapcsolatos predikciós hatás, amely egy döntően jobbkezesekből álló mintán markánsabb a domináns kézzel indított mozgások esetében. Emellett kimutattuk, hogy a domináns kezet ábrázoló ingerek illetve a domináns oldali látótérben bemutatott ingerek erőteljesebb idegi aktivitást váltanak ki. Tekintve, hogy a tapasztalt hatások az okcipitális területek felett igen korán jelentkeznek, feltételezhető, hogy a kézmozgásokkal összefüggő ágencia élményéhez már a striatális/extrastriatális vizuális kérgi aktivitás modulációja is hozzájárul.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87128">
    <w:multiLevelType w:val="hybridMultilevel"/>
    <w:lvl w:ilvl="0" w:tplc="869117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87128">
    <w:abstractNumId w:val="328871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5653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