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ROXÁNA BALLA</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VERA DANIELLA DALOS</w:t>
            </w:r>
          </w:p>
          <w:p w:rsidR="00DB4822" w:rsidRDefault="00C275A3" w:rsidP="004D7940">
            <w:pPr>
              <w:pStyle w:val="Hallgatokepzes"/>
            </w:pPr>
            <w:r>
              <w:t>Psychology</w:t>
            </w:r>
            <w:r w:rsidR="00A96AEC">
              <w:br/>
              <w:t>BA,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KILENCZ</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SZILVIA SZALÓKI</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Csifcsák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Electrophysiological correlates of prediction processes in the visual modality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ability to feel agency has been associated with internal forward modeling of one’s future state. Although the neural processes related to such sensory predictions have been increasingly investigated in the auditory modality, only a few results were published about this phenomenon in the visual modality. The experiments so far mostly used abstract stimuli shown in the middle of the visual field. In our research our aim was to examine prediction-related modification of visual processing by presenting stimuli that are relevant in social interactions. 23 healthy adults participated in our experiment. The participants performed a task that consisted of 12 subtasks containing 1200 visual stimuli (images of left or right hands shown either in the left or right visual field). In the ACTIVE condition stimuli appeared after the participants pushed a button with either their right or left hand. In the PASSIVE condition, they were only observing as the stimuli appeared, while in the MOTOR condition, they had to be pushing a button without a visual consequence. Brain activity during the tasks was measured with electroencephalography and ERPs were analyzed over the occipital region. In the ACTIVE condition, we found an amplitude decrease over the occipital cortex in the early, 80-120 ms interval, (i.e. the N1 component) when compared to the PASSIVE condition, which is in accordance with previously published results. This effect was only significant when the button was pushed with the right hand. Moreover, greater N1 amplitudes were observed during processing of right hand stimuli regardless of presentation side, as well as larger amplitudes were measured when any stimuli was shown in the right visual field. By several electrodes we found a significant correlation between handedness and the N1 amplitude evoked by left hand stimuli. To our knowledge, our results provide the first evidence that movement-related predictions modulate visual processing of ecologically relevant stimuli as well. In a mostly right-handed group, this effect is much stronger for movements made by the dominant hand. Besides, we found that dominant hand stimuli and stimuli shown in the visual field of the dominant side evoke greater neural activity. Considering that these effects over the occipital cortex appear very early, it can be assumed that the modulation of the activity of the striatal/extrastriatal visual cortex contributes to the feeling of agency connected to hand movements.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74308">
    <w:multiLevelType w:val="hybridMultilevel"/>
    <w:lvl w:ilvl="0" w:tplc="87616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74308">
    <w:abstractNumId w:val="34874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645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