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BOGLÁRKA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VÉKONY TEODÓRA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Szegedi-Hallgató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Tiltott szavak érzelmi súlya az anyanyelvben és egy idegen nyelvben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magyar és angol tabuszavak feldolgozását vizsgáltuk magyar anyanyelvű személyek körében, akik az angol nyelvet intézményes környezetben sajátították el. Lexikális döntési helyzetben semleges magyar vagy angol szavakról kellett döntést hozniuk a kísérleti személyeknek, miközben előfeszítő ingerként magyar vagy angol tabuszavakat, semleges szavakat illetve álszavakat jelenítettünk meg. Célunk az volt, hogy megvizsgáljuk, hogy a két nyelv tabuszavainak előfeszítése befolyásolja-e a lexikális döntést. A kísérletben 53 személy vett részt, akik mindként nyelv célszavairól döntöttek mindhárom előfeszítési típust követően. Eredményeink azt mutatták, hogy a célingerekről való döntés hosszabb reakcióidőkkel jár a tabuszavak előfeszítését követően mindkét nyelv esetében. A tabuhatás mértéke között nem volt kimutatható különbség az angol és a magyar nyelvű ingerbemutatás esetében. Az angol és a magyar tabuhatás mértéke között nem volt együttjárás megfigyelhető a teljes mintát tekintve, azonban az angol nyelvet magasabb szinten ismerő személyek esetében közepesen erős, pozitív együttjárást figyeltünk meg a két érték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59143">
    <w:multiLevelType w:val="hybridMultilevel"/>
    <w:lvl w:ilvl="0" w:tplc="12749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59143">
    <w:abstractNumId w:val="62559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280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