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BOGLÁRKA KRISTÓF</w:t>
            </w:r>
          </w:p>
          <w:p w:rsidR="00C275A3" w:rsidRDefault="00A96AEC" w:rsidP="00C275A3">
            <w:pPr>
              <w:pStyle w:val="Hallgatokepzes"/>
            </w:pPr>
            <w:r>
              <w:t>psychology</w:t>
            </w:r>
            <w:r>
              <w:br/>
            </w:r>
            <w:r w:rsidR="00E77B23">
              <w:t>MA, 1. semester</w:t>
            </w:r>
          </w:p>
          <w:p w:rsidR="00C265CE" w:rsidRPr="009E5FF1" w:rsidRDefault="00E77B23" w:rsidP="009763E0">
            <w:pPr>
              <w:pStyle w:val="Hallgatointezmeny-kar"/>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TEODÓRA VÉKONY</w:t>
            </w:r>
          </w:p>
          <w:p w:rsidR="00DB4822" w:rsidRDefault="00C275A3" w:rsidP="004D7940">
            <w:pPr>
              <w:pStyle w:val="Hallgatokepzes"/>
            </w:pPr>
            <w:r>
              <w:t>psychology</w:t>
            </w:r>
            <w:r w:rsidR="00A96AEC">
              <w:br/>
              <w:t>MA, 1.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Faculty of Arts</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Emese Szegedi-Hallgató</w:t>
            </w:r>
          </w:p>
          <w:p w:rsidR="00DB4822" w:rsidRDefault="00DB4822" w:rsidP="009763E0">
            <w:pPr>
              <w:pStyle w:val="Konzulensektitulus"/>
            </w:pPr>
            <w:r w:rsidRPr="00DB4822">
              <w:t>professor's assistant,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Emotionality of forbidden words in a first and a second language: The effect of bilingual priming of Hungarian and English taboo words in lexical decision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paper reports on the processing of Hungarian and English taboo words amongst persons with Hungarian as their first language who have learned English in an institutional environment. Participants had to make decisions on Hungarian or English neutral words in a lexical decision task while being presented Hungarian or English taboo words, neutral words or nonwords as priming stimuli. Our goal was to investigate whether priming taboo words has an effect on lexical decision. 53 subjects responded to target stimuli in both languages in all three priming conditions. Results have shown that participants had increased reaction times to target stimuli in both Hungarian and English when taboo words were primed to them. There has not been any detectable difference between the extent of Hungarian and English taboo-effects. Evidence of correlation between the Hungarian and English taboo-effects could not be found on the basis of our entire sample. However, we found a moderate correlation between Hungarian and English taboo-effects in the case of high proficiency English users.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678740">
    <w:multiLevelType w:val="hybridMultilevel"/>
    <w:lvl w:ilvl="0" w:tplc="654217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678740">
    <w:abstractNumId w:val="446787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4644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