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VIKTÓRIA ROXÁNA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BEDEKOVICS NORBERT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RÉKA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SCHULCZ REBEKA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szezonális parlagfű allergia hatása a kognitív funkciókra sportoló és nem sportoló személyek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meghatározó betegsége az allergia, mely az emberek jelentős hányadát érinti, és számos fizikai, illetve pszichikai vonzata van, egyes kutatások szerint a kognitív teljesítmény romlásához vezet. Ezért kutatásunk célja az allergia hatásának vizsgálata a kognitív funkciókra, illetve a sport hatásának vizsgálata a kognitív működésekre allergiás személyek esetében. Vizsgálatunkban két allergiás személyekből álló csoportot vizsgáltunk tünetmentes időszakban, illetve parlagfű koncentrátummal történő provokálást követően. Az egyik csoport allergiás élsportoló személyekből állt össze (N=7, M= 42,14 év, SD = 5,98; iskolázottság: M=18,57 év, SD = 4,93), a másik csoport tagjai olyan allergiás személyek voltak, akik nem végeztek jelentős mértékű testmozgást (N=7, M=42,29 év, SD = 5,76; iskolázottság: M=18,14 év, SD = 1,68 ). Mindkét mérési alkalommal felvételre került a Betűfluencia Teszt, Szemantikus Fluencia Teszt, Számterjedelem Teszt, Fordított Számterjedelem Teszt, a Corsi-kocka Teszt, a Rivermead Viselkedéses Memória Teszt és az ASRT (Alternáló Szeriális Reakcióidő) Teszt. Eredményeink alapján nem találtunk szignifikáns különbséget a két csoport teljesítménye között az első mérési alkalommal, viszont szignifikáns teljesítménynövekedést találtunk a provokáció utáni mérés alkalmával az allergiás sportolók esetében korábbi teljesítményükhöz, illetve a kontrollcsoport teljesítményéhez képest. Eredményeink arra engednek következtetni, hogy a sportolók a magasabb stresszel járó helyzetben is képesek jól teljesíteni, mivel feltételezhetően magasabb rezilienciával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46625">
    <w:multiLevelType w:val="hybridMultilevel"/>
    <w:lvl w:ilvl="0" w:tplc="28735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46625">
    <w:abstractNumId w:val="14246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693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