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ROXÁNA BALLA</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NORBERT BEDEKOVICS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BORBÁS</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REBEKA SCHULCZ</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Csábi</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seasonal allergic rhinitis on cognitive functions in athletes and non-athletes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Allergic rhinitis has been one of the defining diseases lately, affecting a significant part of the population. It has several physical and psychological consequences and according to some studies it can lead to decrements in cognitive performance. The aim of this study is to examine the effects of AR on the different components of memory as well as the effects of regular physical activity on cognitive performance. In our study we examined two allergic groups in an asymptomatic period and after nasal provocation. One group consisted of professional athletes (N=7, M= 42,14 years, SD = 5,98; education: M=18,57 years, SD = 4,93), the members of the other group did not take part in regular physical activity (N=7, M=42,29 years, SD = 5,76; education: M=18,14 years, SD = 1,68 ). In our study we wanted to investigate the relation between allergic rhinitis and cognitive functions and see whether the possible decrease in performance can be reduced with intense physical activity. The following tests were taken at both test sessions: the Phonemic Fluency Test, the Semantic Fluency Test, the Digit Span Test, the Reversed Digit Span Test, the Corsi-cubes Test, the Rivermead Behavioural Memory Test and the ASRT (Alternating Serial Reaction Time Task). According to our results, there was no significant difference between the performance of the two groups at the baseline testing, however there was significant impovement in the performance of the athlete-group after nasal provocation, compared both to their previous scores and that of the control group. Our findings suggest, that athletes are able to perform well under situations with higher stress-levels, presumably because of their higher resilience.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06598">
    <w:multiLevelType w:val="hybridMultilevel"/>
    <w:lvl w:ilvl="0" w:tplc="6125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06598">
    <w:abstractNumId w:val="72906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914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