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FANNI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Janacsek Karolina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Csifcsák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negatív valenciájú kontextus hatása az implicit szekvenciatanulásra és annak hosszú távú megtartására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mindennapjainkban számos mozgásos, nyelvi és társas készségünket használjuk. Eközben érzelmi hatások érhetnek minket, azonban arról nagyon keveset tudunk, hogy ezek az érzelmi hatások hogyan befolyásolják a készségek elsajátítását és hosszú távú megtartását. Jelen kutatás erre a kérdésre kereste a választ. A készségtanulás mérésére egy módosított szekvenciatanulási feladatot használtam, amelyben negatív és semleges képek szerepeltek háttérként. A képek hatását a viselkedéses mutatók mellett galvános bőrreakciós mérőműszerrel vizsgáltam. A tanulást követően 12 óra elteltével újrateszteltem a vizsgálati személyek tudását; ez a késletetési időszak a személyek felénél tartalmazott alvást, a másik felénél pedig nem tartalmazott. Az eredmények azt mutatják, hogy a kísérleti személyek sikeresen elsajátították a rejtett szekvenciát az első adatfelvétel alkalmával, azonban a tanulás mértékét nem befolyásolta a bemutatott képek milyensége illetve az sem, hogy az adatfelvétel este vagy reggel történt. Ehhez hasonlóan nem volt különbség a vizsgálati személyek bőrreakciós eredményében sem. A konszolidációs szakaszt illetően a semleges képeket látó csoportnál a korábbi kutatásokkal összhangban lévő eredmények születtek: a szekvencia-specifikus tudásuk stabilizálódott, az általános motoros készségeikben pedig teljesítményjavulás következett be, alvástól függetlenül. Ezzel szemben a negatív arousal csoportnál teljesítménycsökkenést figyeltem meg a szekvencia-specifikus tudásban, az általános motoros készségeik pedig nem javultak – ellentétben a korábbi, elsősorban explicit memóriát és tanulást vizsgáló kutatásokkal. Az alvás ebben az esetben sem bírt moduláló hatással. Eredményeim azt jelzik, hogy az érzelmi állapotok máshogyan befolyásolják az explicit és implicit emlékezeti/tanulási folyamatokat. Ennek precízebb feltérképezéséhez azonban még további kutatások szükségesek.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alvás, ASRT, érzelmek, galvános bőrreakciós mérőműszer, implicit tanulás, konszolidáció, online tanulás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83542">
    <w:multiLevelType w:val="hybridMultilevel"/>
    <w:lvl w:ilvl="0" w:tplc="78565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83542">
    <w:abstractNumId w:val="67783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711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